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BDE7" w14:textId="77777777" w:rsidR="008F44A8" w:rsidRPr="00310167" w:rsidRDefault="008F44A8" w:rsidP="008F44A8">
      <w:pPr>
        <w:jc w:val="center"/>
      </w:pPr>
      <w:bookmarkStart w:id="0" w:name="_Toc108268578"/>
    </w:p>
    <w:p w14:paraId="60FF8484" w14:textId="77777777" w:rsidR="003B5040" w:rsidRPr="00310167" w:rsidRDefault="003B5040" w:rsidP="003B5040">
      <w:pPr>
        <w:spacing w:before="0"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:lang w:eastAsia="en-US"/>
        </w:rPr>
      </w:pPr>
      <w:r w:rsidRPr="00310167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:lang w:eastAsia="en-US"/>
        </w:rPr>
        <w:t>PR Calabria FESR FSE+ 2021-2027</w:t>
      </w:r>
    </w:p>
    <w:p w14:paraId="458BAA2C" w14:textId="77777777" w:rsidR="003B5040" w:rsidRPr="00310167" w:rsidRDefault="003B5040" w:rsidP="003B5040">
      <w:pPr>
        <w:spacing w:before="0" w:after="160" w:line="259" w:lineRule="auto"/>
        <w:jc w:val="center"/>
        <w:rPr>
          <w:rFonts w:ascii="Titillium Web" w:eastAsia="Calibri" w:hAnsi="Titillium Web"/>
          <w:color w:val="1F4E79"/>
          <w:sz w:val="40"/>
          <w:szCs w:val="40"/>
          <w:lang w:eastAsia="en-US"/>
        </w:rPr>
      </w:pPr>
      <w:r w:rsidRPr="00310167">
        <w:rPr>
          <w:rFonts w:ascii="Times New Roman" w:hAnsi="Times New Roman"/>
          <w:noProof/>
          <w:szCs w:val="24"/>
        </w:rPr>
        <w:drawing>
          <wp:inline distT="0" distB="0" distL="0" distR="0" wp14:anchorId="0C937FE4" wp14:editId="119DFDDC">
            <wp:extent cx="2534541" cy="9906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59" cy="1008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0C3B3E" w14:textId="77777777" w:rsidR="003B5040" w:rsidRPr="00310167" w:rsidRDefault="003B5040" w:rsidP="003B5040">
      <w:pPr>
        <w:spacing w:before="0"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:lang w:eastAsia="en-US"/>
        </w:rPr>
      </w:pPr>
      <w:r w:rsidRPr="00310167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:lang w:eastAsia="en-US"/>
        </w:rPr>
        <w:t>Agenda Urbana Cosenza - Rende 2021/2027</w:t>
      </w:r>
    </w:p>
    <w:p w14:paraId="3A53F7B8" w14:textId="033A5B8F" w:rsidR="003B5040" w:rsidRPr="00310167" w:rsidRDefault="003B5040" w:rsidP="003B5040">
      <w:pPr>
        <w:spacing w:before="0"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:lang w:eastAsia="en-US"/>
        </w:rPr>
      </w:pPr>
      <w:r w:rsidRPr="00310167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:lang w:eastAsia="en-US"/>
        </w:rPr>
        <w:t>Strategia di Sviluppo Urbano Sostenibile</w:t>
      </w:r>
    </w:p>
    <w:p w14:paraId="42531ACC" w14:textId="77777777" w:rsidR="003B5040" w:rsidRPr="00310167" w:rsidRDefault="003B5040" w:rsidP="003B5040">
      <w:pPr>
        <w:spacing w:before="0"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  <w:lang w:eastAsia="en-US"/>
        </w:rPr>
      </w:pPr>
      <w:r w:rsidRPr="00310167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  <w:lang w:eastAsia="en-US"/>
        </w:rPr>
        <w:t>(DGR 502 del 21/10/2025)</w:t>
      </w:r>
    </w:p>
    <w:p w14:paraId="0937CC7E" w14:textId="77777777" w:rsidR="003B5040" w:rsidRPr="00310167" w:rsidRDefault="003B5040" w:rsidP="003B5040">
      <w:pPr>
        <w:spacing w:before="0"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  <w:lang w:eastAsia="en-US"/>
        </w:rPr>
      </w:pPr>
    </w:p>
    <w:p w14:paraId="3CACC315" w14:textId="77777777" w:rsidR="003B5040" w:rsidRPr="00310167" w:rsidRDefault="003B5040" w:rsidP="003B5040">
      <w:pPr>
        <w:spacing w:before="0" w:after="0" w:line="240" w:lineRule="auto"/>
        <w:ind w:left="1276" w:right="1041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  <w:lang w:eastAsia="en-US"/>
        </w:rPr>
      </w:pPr>
      <w:r w:rsidRPr="00310167"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  <w:lang w:eastAsia="en-US"/>
        </w:rPr>
        <w:t>Obiettivo di Policy 5 (OP 5</w:t>
      </w:r>
      <w:r w:rsidRPr="00310167">
        <w:rPr>
          <w:rFonts w:eastAsia="DengXian Light" w:cs="Calibri"/>
          <w:color w:val="1F4E79"/>
          <w:spacing w:val="5"/>
          <w:kern w:val="28"/>
          <w:sz w:val="28"/>
          <w:szCs w:val="28"/>
          <w:lang w:eastAsia="en-US"/>
        </w:rPr>
        <w:t>) “Un’Europa più vicina ai cittadini”</w:t>
      </w:r>
    </w:p>
    <w:p w14:paraId="4AC4D724" w14:textId="77777777" w:rsidR="003B5040" w:rsidRPr="00310167" w:rsidRDefault="003B5040" w:rsidP="003B5040">
      <w:pPr>
        <w:spacing w:before="0" w:after="0" w:line="240" w:lineRule="auto"/>
        <w:ind w:left="1276" w:right="1041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  <w:lang w:eastAsia="en-US"/>
        </w:rPr>
      </w:pPr>
      <w:r w:rsidRPr="00310167"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  <w:lang w:eastAsia="en-US"/>
        </w:rPr>
        <w:t>Obiettivo Specifico 5.1</w:t>
      </w:r>
      <w:r w:rsidRPr="00310167">
        <w:rPr>
          <w:rFonts w:eastAsia="DengXian Light" w:cs="Calibri"/>
          <w:color w:val="1F4E79"/>
          <w:spacing w:val="5"/>
          <w:kern w:val="28"/>
          <w:sz w:val="28"/>
          <w:szCs w:val="28"/>
          <w:lang w:eastAsia="en-US"/>
        </w:rPr>
        <w:t xml:space="preserve"> “Promuovere lo sviluppo sociale, economico e ambientale integrato e inclusivo, la cultura, il patrimonio naturale, il turismo sostenibile e la sicurezza nelle aree urbane”</w:t>
      </w:r>
    </w:p>
    <w:p w14:paraId="7C7E6A19" w14:textId="77777777" w:rsidR="003B5040" w:rsidRPr="00310167" w:rsidRDefault="003B5040" w:rsidP="003B5040">
      <w:pPr>
        <w:spacing w:before="0" w:after="0" w:line="240" w:lineRule="auto"/>
        <w:ind w:left="1276" w:right="1041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  <w:lang w:eastAsia="en-US"/>
        </w:rPr>
      </w:pPr>
      <w:r w:rsidRPr="00310167"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  <w:lang w:eastAsia="en-US"/>
        </w:rPr>
        <w:t>Azione 5.1.1</w:t>
      </w:r>
      <w:r w:rsidRPr="00310167">
        <w:rPr>
          <w:rFonts w:eastAsia="DengXian Light" w:cs="Calibri"/>
          <w:color w:val="1F4E79"/>
          <w:spacing w:val="5"/>
          <w:kern w:val="28"/>
          <w:sz w:val="28"/>
          <w:szCs w:val="28"/>
          <w:lang w:eastAsia="en-US"/>
        </w:rPr>
        <w:t xml:space="preserve"> “Promuovere lo sviluppo sociale, economico e ambientale integrato e inclusivo, la cultura, il patrimonio naturale, il turismo sostenibile e la sicurezza nelle aree urbane”.</w:t>
      </w:r>
    </w:p>
    <w:p w14:paraId="18B9421C" w14:textId="77777777" w:rsidR="003B5040" w:rsidRPr="00310167" w:rsidRDefault="003B5040" w:rsidP="003B5040">
      <w:pPr>
        <w:spacing w:before="0" w:after="0" w:line="240" w:lineRule="auto"/>
        <w:contextualSpacing/>
        <w:jc w:val="center"/>
        <w:rPr>
          <w:rFonts w:eastAsia="Calibri" w:cs="Calibri"/>
          <w:b/>
          <w:bCs/>
          <w:color w:val="365F91" w:themeColor="accent1" w:themeShade="BF"/>
          <w:sz w:val="32"/>
          <w:szCs w:val="32"/>
          <w:lang w:eastAsia="en-US"/>
        </w:rPr>
      </w:pPr>
    </w:p>
    <w:p w14:paraId="2A90BE55" w14:textId="77777777" w:rsidR="0082510B" w:rsidRPr="00310167" w:rsidRDefault="0082510B" w:rsidP="0082510B">
      <w:pPr>
        <w:pStyle w:val="Titoloprincipale"/>
        <w:pBdr>
          <w:bottom w:val="none" w:sz="0" w:space="0" w:color="auto"/>
        </w:pBdr>
        <w:rPr>
          <w:rFonts w:cs="Calibri"/>
        </w:rPr>
      </w:pPr>
      <w:r w:rsidRPr="00310167">
        <w:rPr>
          <w:rFonts w:cs="Calibri"/>
        </w:rPr>
        <w:t>Avviso pubblico</w:t>
      </w:r>
    </w:p>
    <w:p w14:paraId="0DE28E69" w14:textId="77777777" w:rsidR="0082510B" w:rsidRPr="00310167" w:rsidRDefault="0082510B" w:rsidP="0082510B">
      <w:pPr>
        <w:pStyle w:val="Titoloprincipale"/>
        <w:pBdr>
          <w:bottom w:val="none" w:sz="0" w:space="0" w:color="auto"/>
        </w:pBdr>
        <w:rPr>
          <w:rFonts w:cs="Calibri"/>
          <w:sz w:val="44"/>
          <w:szCs w:val="44"/>
        </w:rPr>
      </w:pPr>
      <w:r w:rsidRPr="00310167">
        <w:rPr>
          <w:rFonts w:cs="Calibri"/>
          <w:sz w:val="44"/>
          <w:szCs w:val="44"/>
        </w:rPr>
        <w:t>Promuovere lo sviluppo economico delle Città di Cosenza e Rende – Aiuti alle Imprese</w:t>
      </w:r>
    </w:p>
    <w:p w14:paraId="3D3F235D" w14:textId="77777777" w:rsidR="0082510B" w:rsidRPr="00310167" w:rsidRDefault="0082510B" w:rsidP="0082510B">
      <w:pPr>
        <w:pStyle w:val="Titoloprincipale"/>
        <w:pBdr>
          <w:bottom w:val="none" w:sz="0" w:space="0" w:color="auto"/>
        </w:pBdr>
        <w:rPr>
          <w:rFonts w:cs="Calibri"/>
          <w:sz w:val="44"/>
          <w:szCs w:val="44"/>
        </w:rPr>
      </w:pPr>
    </w:p>
    <w:p w14:paraId="39EDA86E" w14:textId="7AF11AD6" w:rsidR="003B5040" w:rsidRPr="00310167" w:rsidRDefault="003B5040" w:rsidP="003B5040">
      <w:pPr>
        <w:pStyle w:val="Titoloprincipale"/>
        <w:pBdr>
          <w:bottom w:val="none" w:sz="0" w:space="0" w:color="auto"/>
        </w:pBdr>
        <w:rPr>
          <w:rFonts w:cs="Calibri"/>
          <w:sz w:val="36"/>
          <w:szCs w:val="36"/>
        </w:rPr>
      </w:pPr>
      <w:r w:rsidRPr="00310167">
        <w:rPr>
          <w:rFonts w:cs="Calibri"/>
          <w:sz w:val="36"/>
          <w:szCs w:val="36"/>
        </w:rPr>
        <w:t>Allegato 2 – Formulario</w:t>
      </w:r>
    </w:p>
    <w:p w14:paraId="48CBD00A" w14:textId="77777777" w:rsidR="003B5040" w:rsidRPr="00310167" w:rsidRDefault="003B5040" w:rsidP="003B5040">
      <w:pPr>
        <w:suppressAutoHyphens/>
        <w:spacing w:before="0" w:after="300" w:line="240" w:lineRule="auto"/>
        <w:contextualSpacing/>
        <w:jc w:val="center"/>
        <w:rPr>
          <w:rFonts w:eastAsia="font261" w:cs="Calibri"/>
          <w:color w:val="1F3864"/>
          <w:spacing w:val="5"/>
          <w:sz w:val="44"/>
          <w:szCs w:val="44"/>
          <w:lang w:eastAsia="en-US"/>
        </w:rPr>
      </w:pPr>
    </w:p>
    <w:p w14:paraId="4DF8DBC2" w14:textId="77777777" w:rsidR="003B5040" w:rsidRPr="00310167" w:rsidRDefault="003B5040" w:rsidP="003B5040">
      <w:pPr>
        <w:spacing w:before="0" w:after="0" w:line="240" w:lineRule="auto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  <w:lang w:eastAsia="en-US"/>
        </w:rPr>
      </w:pPr>
      <w:r w:rsidRPr="00310167">
        <w:rPr>
          <w:rFonts w:eastAsia="DengXian Light" w:cs="Calibri"/>
          <w:color w:val="1F4E79"/>
          <w:spacing w:val="5"/>
          <w:kern w:val="28"/>
          <w:sz w:val="28"/>
          <w:szCs w:val="28"/>
          <w:lang w:eastAsia="en-US"/>
        </w:rPr>
        <w:t>Organismo Intermedio ex art. 71 par. 3 Reg. (UE) 2021/106</w:t>
      </w:r>
    </w:p>
    <w:p w14:paraId="5F13904B" w14:textId="77777777" w:rsidR="003B5040" w:rsidRPr="00310167" w:rsidRDefault="003B5040" w:rsidP="003B5040">
      <w:pPr>
        <w:spacing w:before="0" w:after="0" w:line="240" w:lineRule="auto"/>
        <w:contextualSpacing/>
        <w:jc w:val="center"/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  <w:lang w:eastAsia="en-US"/>
        </w:rPr>
      </w:pPr>
      <w:r w:rsidRPr="00310167"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  <w:lang w:eastAsia="en-US"/>
        </w:rPr>
        <w:t>Area Urbana di Cosenza - Rende</w:t>
      </w:r>
    </w:p>
    <w:p w14:paraId="054C9C6E" w14:textId="77777777" w:rsidR="0053312E" w:rsidRPr="00310167" w:rsidRDefault="0053312E" w:rsidP="0059442F">
      <w:pPr>
        <w:pStyle w:val="Titoloprincipale"/>
        <w:pBdr>
          <w:bottom w:val="none" w:sz="0" w:space="0" w:color="auto"/>
        </w:pBdr>
        <w:rPr>
          <w:rFonts w:cs="Calibri"/>
        </w:rPr>
      </w:pPr>
    </w:p>
    <w:p w14:paraId="381CD101" w14:textId="77777777" w:rsidR="006B58B6" w:rsidRPr="00310167" w:rsidRDefault="006B58B6" w:rsidP="0059442F">
      <w:pPr>
        <w:pStyle w:val="Titoloprincipale"/>
        <w:pBdr>
          <w:bottom w:val="none" w:sz="0" w:space="0" w:color="auto"/>
        </w:pBdr>
        <w:rPr>
          <w:rFonts w:cs="Calibri"/>
        </w:rPr>
      </w:pPr>
    </w:p>
    <w:p w14:paraId="0693346A" w14:textId="569DFF72" w:rsidR="00B200DE" w:rsidRDefault="00B200DE" w:rsidP="00B200DE">
      <w:pPr>
        <w:spacing w:after="0"/>
        <w:jc w:val="left"/>
        <w:rPr>
          <w:rFonts w:asciiTheme="minorHAnsi" w:hAnsiTheme="minorHAnsi" w:cstheme="minorHAnsi"/>
          <w:b/>
          <w:bCs/>
          <w:i/>
        </w:rPr>
      </w:pPr>
      <w:r w:rsidRPr="00310167">
        <w:rPr>
          <w:rFonts w:asciiTheme="minorHAnsi" w:hAnsiTheme="minorHAnsi" w:cstheme="minorHAnsi"/>
          <w:b/>
          <w:bCs/>
          <w:i/>
        </w:rPr>
        <w:lastRenderedPageBreak/>
        <w:t>Indice</w:t>
      </w:r>
    </w:p>
    <w:p w14:paraId="141AB3E7" w14:textId="77777777" w:rsidR="00AD1044" w:rsidRPr="00310167" w:rsidRDefault="00AD1044" w:rsidP="00B200DE">
      <w:pPr>
        <w:spacing w:after="0"/>
        <w:jc w:val="left"/>
        <w:rPr>
          <w:rFonts w:asciiTheme="minorHAnsi" w:hAnsiTheme="minorHAnsi" w:cstheme="minorHAnsi"/>
          <w:b/>
          <w:bCs/>
        </w:rPr>
      </w:pPr>
    </w:p>
    <w:p w14:paraId="11F55632" w14:textId="64A9D6C0" w:rsidR="00CE06B1" w:rsidRDefault="00B200DE">
      <w:pPr>
        <w:pStyle w:val="Sommario2"/>
        <w:rPr>
          <w:rFonts w:asciiTheme="minorHAnsi" w:eastAsiaTheme="minorEastAsia" w:hAnsiTheme="minorHAnsi" w:cstheme="minorBidi"/>
          <w:sz w:val="22"/>
          <w:szCs w:val="22"/>
        </w:rPr>
      </w:pPr>
      <w:r w:rsidRPr="00310167">
        <w:rPr>
          <w:rFonts w:asciiTheme="minorHAnsi" w:hAnsiTheme="minorHAnsi" w:cstheme="minorHAnsi"/>
          <w:b/>
          <w:bCs/>
          <w:szCs w:val="22"/>
        </w:rPr>
        <w:fldChar w:fldCharType="begin"/>
      </w:r>
      <w:r w:rsidRPr="00310167">
        <w:rPr>
          <w:rFonts w:asciiTheme="minorHAnsi" w:hAnsiTheme="minorHAnsi" w:cstheme="minorHAnsi"/>
          <w:b/>
          <w:bCs/>
        </w:rPr>
        <w:instrText xml:space="preserve"> TOC \o "1-3" \u </w:instrText>
      </w:r>
      <w:r w:rsidRPr="00310167">
        <w:rPr>
          <w:rFonts w:asciiTheme="minorHAnsi" w:hAnsiTheme="minorHAnsi" w:cstheme="minorHAnsi"/>
          <w:b/>
          <w:bCs/>
          <w:szCs w:val="22"/>
        </w:rPr>
        <w:fldChar w:fldCharType="separate"/>
      </w:r>
      <w:r w:rsidR="00CE06B1">
        <w:t xml:space="preserve">1. </w:t>
      </w:r>
      <w:r w:rsidR="00CE06B1">
        <w:rPr>
          <w:rFonts w:asciiTheme="minorHAnsi" w:eastAsiaTheme="minorEastAsia" w:hAnsiTheme="minorHAnsi" w:cstheme="minorBidi"/>
          <w:sz w:val="22"/>
          <w:szCs w:val="22"/>
        </w:rPr>
        <w:tab/>
      </w:r>
      <w:r w:rsidR="00CE06B1">
        <w:t>Dati anagrafici del Soggetto Proponente e delle Attività</w:t>
      </w:r>
      <w:r w:rsidR="00CE06B1">
        <w:tab/>
      </w:r>
      <w:r w:rsidR="00CE06B1">
        <w:fldChar w:fldCharType="begin"/>
      </w:r>
      <w:r w:rsidR="00CE06B1">
        <w:instrText xml:space="preserve"> PAGEREF _Toc233906695 \h </w:instrText>
      </w:r>
      <w:r w:rsidR="00CE06B1">
        <w:fldChar w:fldCharType="separate"/>
      </w:r>
      <w:r w:rsidR="00CE06B1">
        <w:t>3</w:t>
      </w:r>
      <w:r w:rsidR="00CE06B1">
        <w:fldChar w:fldCharType="end"/>
      </w:r>
    </w:p>
    <w:p w14:paraId="0BF88616" w14:textId="7F0DFA17" w:rsidR="00CE06B1" w:rsidRDefault="00CE06B1">
      <w:pPr>
        <w:pStyle w:val="Sommario2"/>
        <w:rPr>
          <w:rFonts w:asciiTheme="minorHAnsi" w:eastAsiaTheme="minorEastAsia" w:hAnsiTheme="minorHAnsi" w:cstheme="minorBidi"/>
          <w:sz w:val="22"/>
          <w:szCs w:val="22"/>
        </w:rPr>
      </w:pPr>
      <w:r>
        <w:t xml:space="preserve">2. 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Presentazione del Soggetto Proponente</w:t>
      </w:r>
      <w:r>
        <w:tab/>
      </w:r>
      <w:r>
        <w:fldChar w:fldCharType="begin"/>
      </w:r>
      <w:r>
        <w:instrText xml:space="preserve"> PAGEREF _Toc233906696 \h </w:instrText>
      </w:r>
      <w:r>
        <w:fldChar w:fldCharType="separate"/>
      </w:r>
      <w:r>
        <w:t>7</w:t>
      </w:r>
      <w:r>
        <w:fldChar w:fldCharType="end"/>
      </w:r>
    </w:p>
    <w:p w14:paraId="583CA184" w14:textId="64F1201F" w:rsidR="00CE06B1" w:rsidRDefault="00CE06B1">
      <w:pPr>
        <w:pStyle w:val="Sommario2"/>
        <w:rPr>
          <w:rFonts w:asciiTheme="minorHAnsi" w:eastAsiaTheme="minorEastAsia" w:hAnsiTheme="minorHAnsi" w:cstheme="minorBidi"/>
          <w:sz w:val="22"/>
          <w:szCs w:val="22"/>
        </w:rPr>
      </w:pPr>
      <w:r>
        <w:t xml:space="preserve">3. 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Proposta di investimento</w:t>
      </w:r>
      <w:r>
        <w:tab/>
      </w:r>
      <w:r>
        <w:fldChar w:fldCharType="begin"/>
      </w:r>
      <w:r>
        <w:instrText xml:space="preserve"> PAGEREF _Toc233906697 \h </w:instrText>
      </w:r>
      <w:r>
        <w:fldChar w:fldCharType="separate"/>
      </w:r>
      <w:r>
        <w:t>7</w:t>
      </w:r>
      <w:r>
        <w:fldChar w:fldCharType="end"/>
      </w:r>
    </w:p>
    <w:p w14:paraId="290D2AE5" w14:textId="1C700E3F" w:rsidR="00CE06B1" w:rsidRDefault="00CE06B1">
      <w:pPr>
        <w:pStyle w:val="Sommario2"/>
        <w:rPr>
          <w:rFonts w:asciiTheme="minorHAnsi" w:eastAsiaTheme="minorEastAsia" w:hAnsiTheme="minorHAnsi" w:cstheme="minorBidi"/>
          <w:sz w:val="22"/>
          <w:szCs w:val="22"/>
        </w:rPr>
      </w:pPr>
      <w:r>
        <w:t>4.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Programma di spesa</w:t>
      </w:r>
      <w:r>
        <w:tab/>
      </w:r>
      <w:r>
        <w:fldChar w:fldCharType="begin"/>
      </w:r>
      <w:r>
        <w:instrText xml:space="preserve"> PAGEREF _Toc233906698 \h </w:instrText>
      </w:r>
      <w:r>
        <w:fldChar w:fldCharType="separate"/>
      </w:r>
      <w:r>
        <w:t>9</w:t>
      </w:r>
      <w:r>
        <w:fldChar w:fldCharType="end"/>
      </w:r>
    </w:p>
    <w:p w14:paraId="79335E91" w14:textId="47423F8A" w:rsidR="00CE06B1" w:rsidRDefault="00CE06B1">
      <w:pPr>
        <w:pStyle w:val="Sommario3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2C0DB7">
        <w:rPr>
          <w:noProof/>
        </w:rPr>
        <w:t>4.1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2C0DB7">
        <w:rPr>
          <w:noProof/>
        </w:rPr>
        <w:t>Elenco delle spese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_Toc233906699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42BFD68A" w14:textId="2ECB8B8B" w:rsidR="00CE06B1" w:rsidRDefault="00CE06B1">
      <w:pPr>
        <w:pStyle w:val="Sommario3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2C0DB7">
        <w:rPr>
          <w:noProof/>
        </w:rPr>
        <w:t>4.2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2C0DB7">
        <w:rPr>
          <w:noProof/>
        </w:rPr>
        <w:t>Contributo richiesto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_Toc233906700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54963B55" w14:textId="6A3CD320" w:rsidR="00CE06B1" w:rsidRDefault="00CE06B1">
      <w:pPr>
        <w:pStyle w:val="Sommario3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2C0DB7">
        <w:rPr>
          <w:noProof/>
        </w:rPr>
        <w:t>4.3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2C0DB7">
        <w:rPr>
          <w:noProof/>
        </w:rPr>
        <w:t>Prospetto fonti/impieghi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_Toc233906701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226F057F" w14:textId="0A48D2F4" w:rsidR="00CE06B1" w:rsidRDefault="00CE06B1">
      <w:pPr>
        <w:pStyle w:val="Sommario2"/>
        <w:rPr>
          <w:rFonts w:asciiTheme="minorHAnsi" w:eastAsiaTheme="minorEastAsia" w:hAnsiTheme="minorHAnsi" w:cstheme="minorBidi"/>
          <w:sz w:val="22"/>
          <w:szCs w:val="22"/>
        </w:rPr>
      </w:pPr>
      <w:r>
        <w:t>5.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Proiezioni economiche e finanziarie</w:t>
      </w:r>
      <w:r>
        <w:tab/>
      </w:r>
      <w:r>
        <w:fldChar w:fldCharType="begin"/>
      </w:r>
      <w:r>
        <w:instrText xml:space="preserve"> PAGEREF _Toc233906702 \h </w:instrText>
      </w:r>
      <w:r>
        <w:fldChar w:fldCharType="separate"/>
      </w:r>
      <w:r>
        <w:t>11</w:t>
      </w:r>
      <w:r>
        <w:fldChar w:fldCharType="end"/>
      </w:r>
    </w:p>
    <w:p w14:paraId="183295E8" w14:textId="63D6F380" w:rsidR="00CE06B1" w:rsidRDefault="00CE06B1">
      <w:pPr>
        <w:pStyle w:val="Sommario3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2C0DB7">
        <w:rPr>
          <w:noProof/>
        </w:rPr>
        <w:t>5.1 Conto economico previsionale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_Toc233906703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67ADA4AB" w14:textId="6EF6DD8A" w:rsidR="00CE06B1" w:rsidRDefault="00CE06B1">
      <w:pPr>
        <w:pStyle w:val="Sommario2"/>
        <w:rPr>
          <w:rFonts w:asciiTheme="minorHAnsi" w:eastAsiaTheme="minorEastAsia" w:hAnsiTheme="minorHAnsi" w:cstheme="minorBidi"/>
          <w:sz w:val="22"/>
          <w:szCs w:val="22"/>
        </w:rPr>
      </w:pPr>
      <w:r>
        <w:t>6.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Elementi utili ai fini della valutazione</w:t>
      </w:r>
      <w:r>
        <w:tab/>
      </w:r>
      <w:r>
        <w:fldChar w:fldCharType="begin"/>
      </w:r>
      <w:r>
        <w:instrText xml:space="preserve"> PAGEREF _Toc233906704 \h </w:instrText>
      </w:r>
      <w:r>
        <w:fldChar w:fldCharType="separate"/>
      </w:r>
      <w:r>
        <w:t>13</w:t>
      </w:r>
      <w:r>
        <w:fldChar w:fldCharType="end"/>
      </w:r>
    </w:p>
    <w:p w14:paraId="45BC4014" w14:textId="0B932797" w:rsidR="00B200DE" w:rsidRPr="00310167" w:rsidRDefault="00B200DE" w:rsidP="00B200DE">
      <w:pPr>
        <w:spacing w:after="0"/>
        <w:jc w:val="left"/>
        <w:rPr>
          <w:rFonts w:asciiTheme="minorHAnsi" w:hAnsiTheme="minorHAnsi" w:cstheme="minorHAnsi"/>
          <w:b/>
          <w:bCs/>
        </w:rPr>
      </w:pPr>
      <w:r w:rsidRPr="00310167">
        <w:rPr>
          <w:rFonts w:asciiTheme="minorHAnsi" w:hAnsiTheme="minorHAnsi" w:cstheme="minorHAnsi"/>
          <w:b/>
          <w:bCs/>
        </w:rPr>
        <w:fldChar w:fldCharType="end"/>
      </w:r>
    </w:p>
    <w:p w14:paraId="61F31907" w14:textId="77777777" w:rsidR="00B200DE" w:rsidRPr="00310167" w:rsidRDefault="00B200DE" w:rsidP="00B200DE">
      <w:pPr>
        <w:spacing w:after="0" w:line="240" w:lineRule="auto"/>
        <w:jc w:val="left"/>
        <w:rPr>
          <w:rFonts w:asciiTheme="minorHAnsi" w:hAnsiTheme="minorHAnsi" w:cstheme="minorHAnsi"/>
          <w:b/>
          <w:bCs/>
        </w:rPr>
      </w:pPr>
      <w:r w:rsidRPr="00310167">
        <w:rPr>
          <w:rFonts w:asciiTheme="minorHAnsi" w:hAnsiTheme="minorHAnsi" w:cstheme="minorHAnsi"/>
          <w:b/>
          <w:bCs/>
        </w:rPr>
        <w:br w:type="page"/>
      </w:r>
    </w:p>
    <w:p w14:paraId="78411059" w14:textId="35458DAE" w:rsidR="002E5D92" w:rsidRPr="00310167" w:rsidRDefault="00B200DE" w:rsidP="00A54174">
      <w:pPr>
        <w:pStyle w:val="Titolo2"/>
        <w:jc w:val="left"/>
      </w:pPr>
      <w:bookmarkStart w:id="1" w:name="_Toc340162416"/>
      <w:bookmarkStart w:id="2" w:name="_Toc233906695"/>
      <w:r w:rsidRPr="00310167">
        <w:lastRenderedPageBreak/>
        <w:t xml:space="preserve">1. </w:t>
      </w:r>
      <w:r w:rsidRPr="00310167">
        <w:tab/>
        <w:t>Dati anagrafici del Soggetto Proponente</w:t>
      </w:r>
      <w:bookmarkEnd w:id="1"/>
      <w:r w:rsidR="001B2EBA">
        <w:t xml:space="preserve"> e delle Attività</w:t>
      </w:r>
      <w:bookmarkEnd w:id="2"/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8"/>
      </w:tblGrid>
      <w:tr w:rsidR="00B200DE" w:rsidRPr="00310167" w14:paraId="1924D360" w14:textId="77777777" w:rsidTr="0059442F">
        <w:trPr>
          <w:cantSplit/>
        </w:trPr>
        <w:tc>
          <w:tcPr>
            <w:tcW w:w="9428" w:type="dxa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1D7E80E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Denominazione/Ragione Sociale</w:t>
            </w:r>
          </w:p>
        </w:tc>
      </w:tr>
      <w:tr w:rsidR="00B200DE" w:rsidRPr="00310167" w14:paraId="54E8ABBA" w14:textId="77777777" w:rsidTr="0059442F">
        <w:trPr>
          <w:cantSplit/>
          <w:trHeight w:val="361"/>
        </w:trPr>
        <w:tc>
          <w:tcPr>
            <w:tcW w:w="9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C41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D10E4B2" w14:textId="77777777" w:rsidR="00B200DE" w:rsidRPr="00310167" w:rsidRDefault="00B200DE" w:rsidP="00B200DE">
      <w:pPr>
        <w:spacing w:after="0" w:line="240" w:lineRule="auto"/>
        <w:rPr>
          <w:sz w:val="22"/>
          <w:szCs w:val="22"/>
        </w:rPr>
      </w:pPr>
    </w:p>
    <w:p w14:paraId="7CF77DEE" w14:textId="77777777" w:rsidR="008F44A8" w:rsidRPr="00310167" w:rsidRDefault="008F44A8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5352"/>
      </w:tblGrid>
      <w:tr w:rsidR="00B200DE" w:rsidRPr="00310167" w14:paraId="2046D289" w14:textId="77777777" w:rsidTr="0059442F">
        <w:trPr>
          <w:cantSplit/>
        </w:trPr>
        <w:tc>
          <w:tcPr>
            <w:tcW w:w="9476" w:type="dxa"/>
            <w:gridSpan w:val="2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0C22709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Forma giuridica</w:t>
            </w:r>
          </w:p>
        </w:tc>
      </w:tr>
      <w:tr w:rsidR="00B200DE" w:rsidRPr="00310167" w14:paraId="375E07B8" w14:textId="77777777" w:rsidTr="0059442F">
        <w:trPr>
          <w:cantSplit/>
          <w:trHeight w:val="206"/>
        </w:trPr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79EA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  <w:tr w:rsidR="00B200DE" w:rsidRPr="00310167" w14:paraId="7B71A238" w14:textId="77777777" w:rsidTr="0059442F">
        <w:trPr>
          <w:cantSplit/>
          <w:trHeight w:val="141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5AE74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Estremi atto costitutivo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429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00F16961" w14:textId="77777777" w:rsidTr="0059442F">
        <w:trPr>
          <w:cantSplit/>
          <w:trHeight w:val="205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692D9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Scadenza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AFD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48647066" w14:textId="77777777" w:rsidR="00B200DE" w:rsidRPr="00310167" w:rsidRDefault="00B200DE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8"/>
        <w:gridCol w:w="1638"/>
        <w:gridCol w:w="1638"/>
        <w:gridCol w:w="1638"/>
        <w:gridCol w:w="1638"/>
        <w:gridCol w:w="1286"/>
      </w:tblGrid>
      <w:tr w:rsidR="00B200DE" w:rsidRPr="00310167" w14:paraId="52745021" w14:textId="77777777" w:rsidTr="0059442F">
        <w:trPr>
          <w:cantSplit/>
        </w:trPr>
        <w:tc>
          <w:tcPr>
            <w:tcW w:w="9476" w:type="dxa"/>
            <w:gridSpan w:val="6"/>
            <w:shd w:val="clear" w:color="auto" w:fill="E5E5E5"/>
            <w:vAlign w:val="center"/>
          </w:tcPr>
          <w:p w14:paraId="5038E1C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Dimensione impresa</w:t>
            </w:r>
          </w:p>
          <w:p w14:paraId="313B7E98" w14:textId="634477F0" w:rsidR="00B200DE" w:rsidRPr="00310167" w:rsidRDefault="00B200DE" w:rsidP="006C1BF2">
            <w:pPr>
              <w:snapToGrid w:val="0"/>
              <w:spacing w:after="0" w:line="240" w:lineRule="auto"/>
              <w:rPr>
                <w:i/>
                <w:sz w:val="18"/>
                <w:szCs w:val="18"/>
              </w:rPr>
            </w:pPr>
            <w:r w:rsidRPr="00310167">
              <w:rPr>
                <w:i/>
                <w:sz w:val="18"/>
                <w:szCs w:val="18"/>
              </w:rPr>
              <w:t>(da dichiarare sulla base dei criteri indicati nell’allegato 1 al Regolamento (</w:t>
            </w:r>
            <w:r w:rsidR="006C1BF2" w:rsidRPr="00310167">
              <w:rPr>
                <w:i/>
                <w:sz w:val="18"/>
                <w:szCs w:val="18"/>
              </w:rPr>
              <w:t>U</w:t>
            </w:r>
            <w:r w:rsidRPr="00310167">
              <w:rPr>
                <w:i/>
                <w:sz w:val="18"/>
                <w:szCs w:val="18"/>
              </w:rPr>
              <w:t xml:space="preserve">E) n. </w:t>
            </w:r>
            <w:r w:rsidR="006C1BF2" w:rsidRPr="00310167">
              <w:rPr>
                <w:i/>
                <w:sz w:val="18"/>
                <w:szCs w:val="18"/>
              </w:rPr>
              <w:t>651/2014</w:t>
            </w:r>
            <w:r w:rsidRPr="00310167">
              <w:rPr>
                <w:i/>
                <w:sz w:val="18"/>
                <w:szCs w:val="18"/>
              </w:rPr>
              <w:t>)</w:t>
            </w:r>
          </w:p>
        </w:tc>
      </w:tr>
      <w:tr w:rsidR="00B200DE" w:rsidRPr="00310167" w14:paraId="6255F81B" w14:textId="77777777" w:rsidTr="0059442F">
        <w:trPr>
          <w:cantSplit/>
          <w:trHeight w:val="206"/>
        </w:trPr>
        <w:tc>
          <w:tcPr>
            <w:tcW w:w="9476" w:type="dxa"/>
            <w:gridSpan w:val="6"/>
            <w:tcBorders>
              <w:bottom w:val="single" w:sz="4" w:space="0" w:color="auto"/>
            </w:tcBorders>
            <w:vAlign w:val="center"/>
          </w:tcPr>
          <w:p w14:paraId="5332E3B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10"/>
                <w:szCs w:val="10"/>
              </w:rPr>
            </w:pPr>
          </w:p>
        </w:tc>
      </w:tr>
      <w:tr w:rsidR="00B200DE" w:rsidRPr="00310167" w14:paraId="2F968F6B" w14:textId="77777777" w:rsidTr="0059442F">
        <w:trPr>
          <w:cantSplit/>
          <w:trHeight w:val="379"/>
        </w:trPr>
        <w:tc>
          <w:tcPr>
            <w:tcW w:w="1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1C18D9" w14:textId="77777777" w:rsidR="00B200DE" w:rsidRPr="00310167" w:rsidRDefault="00B200DE" w:rsidP="00B200DE">
            <w:pPr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Microimpresa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F20C08" w14:textId="30576F27" w:rsidR="00B200DE" w:rsidRPr="00310167" w:rsidRDefault="009E02DF" w:rsidP="00B200DE">
            <w:pPr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Palatino Linotype" w:hAnsi="Palatino Linotype"/>
                </w:rPr>
                <w:id w:val="175239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6F1" w:rsidRPr="0031016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46884" w14:textId="77777777" w:rsidR="00B200DE" w:rsidRPr="00310167" w:rsidRDefault="00B200DE" w:rsidP="00B200DE">
            <w:pPr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Piccola impresa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EA9973" w14:textId="3E490836" w:rsidR="00B200DE" w:rsidRPr="00310167" w:rsidRDefault="009E02DF" w:rsidP="00B200DE">
            <w:pPr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Palatino Linotype" w:hAnsi="Palatino Linotype"/>
                </w:rPr>
                <w:id w:val="51974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174" w:rsidRPr="0031016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0D903E" w14:textId="77777777" w:rsidR="00B200DE" w:rsidRPr="00310167" w:rsidRDefault="00B200DE" w:rsidP="00B200DE">
            <w:pPr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Media impresa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636E99" w14:textId="0FB01875" w:rsidR="00B200DE" w:rsidRPr="00310167" w:rsidRDefault="009E02DF" w:rsidP="00B200DE">
            <w:pPr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Palatino Linotype" w:hAnsi="Palatino Linotype"/>
                </w:rPr>
                <w:id w:val="-63672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174" w:rsidRPr="0031016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3E08B950" w14:textId="77777777" w:rsidR="00B200DE" w:rsidRPr="00310167" w:rsidRDefault="00B200DE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8"/>
        <w:gridCol w:w="3036"/>
        <w:gridCol w:w="366"/>
        <w:gridCol w:w="248"/>
        <w:gridCol w:w="284"/>
        <w:gridCol w:w="375"/>
        <w:gridCol w:w="794"/>
        <w:gridCol w:w="227"/>
        <w:gridCol w:w="737"/>
        <w:gridCol w:w="454"/>
        <w:gridCol w:w="957"/>
      </w:tblGrid>
      <w:tr w:rsidR="00B200DE" w:rsidRPr="00310167" w14:paraId="4F16F236" w14:textId="77777777" w:rsidTr="0059442F">
        <w:trPr>
          <w:cantSplit/>
          <w:trHeight w:val="395"/>
        </w:trPr>
        <w:tc>
          <w:tcPr>
            <w:tcW w:w="9476" w:type="dxa"/>
            <w:gridSpan w:val="11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6FBA09C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Sede legale</w:t>
            </w:r>
          </w:p>
        </w:tc>
      </w:tr>
      <w:tr w:rsidR="00B200DE" w:rsidRPr="00310167" w14:paraId="146686AD" w14:textId="77777777" w:rsidTr="0059442F">
        <w:trPr>
          <w:trHeight w:val="389"/>
        </w:trPr>
        <w:tc>
          <w:tcPr>
            <w:tcW w:w="1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56DB7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Via / Piazza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52DE92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573CB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N° civ.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6C1ECE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A98C3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CAP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0C5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3BF4EA43" w14:textId="77777777" w:rsidTr="0059442F">
        <w:trPr>
          <w:cantSplit/>
          <w:trHeight w:val="38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494901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Comune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28101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9BF4C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Provincia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5CD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49462573" w14:textId="77777777" w:rsidTr="004342AC">
        <w:trPr>
          <w:cantSplit/>
          <w:trHeight w:val="38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CBDD7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Telefono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CD36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4641AD" w14:textId="3DF26AE1" w:rsidR="00B200DE" w:rsidRPr="00310167" w:rsidRDefault="004342AC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E-mail</w:t>
            </w:r>
          </w:p>
        </w:tc>
        <w:tc>
          <w:tcPr>
            <w:tcW w:w="35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252FA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703A61FD" w14:textId="77777777" w:rsidTr="004342AC">
        <w:trPr>
          <w:cantSplit/>
          <w:trHeight w:val="38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178472" w14:textId="1292852A" w:rsidR="00B200DE" w:rsidRPr="00310167" w:rsidRDefault="004342AC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Sito internet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40D0D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97E619" w14:textId="3EF886A5" w:rsidR="00B200DE" w:rsidRPr="00310167" w:rsidRDefault="004342AC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PEC</w:t>
            </w:r>
          </w:p>
        </w:tc>
        <w:tc>
          <w:tcPr>
            <w:tcW w:w="3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36C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7FFB8CB4" w14:textId="77777777" w:rsidR="004C1C32" w:rsidRPr="00310167" w:rsidRDefault="004C1C32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5"/>
        <w:gridCol w:w="1629"/>
        <w:gridCol w:w="1666"/>
        <w:gridCol w:w="907"/>
        <w:gridCol w:w="794"/>
        <w:gridCol w:w="227"/>
        <w:gridCol w:w="737"/>
        <w:gridCol w:w="454"/>
        <w:gridCol w:w="957"/>
      </w:tblGrid>
      <w:tr w:rsidR="00DE6D56" w:rsidRPr="00310167" w14:paraId="073961F6" w14:textId="77777777" w:rsidTr="0059442F">
        <w:trPr>
          <w:cantSplit/>
          <w:trHeight w:val="395"/>
        </w:trPr>
        <w:tc>
          <w:tcPr>
            <w:tcW w:w="9476" w:type="dxa"/>
            <w:gridSpan w:val="9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6691ECE1" w14:textId="23B8F95B" w:rsidR="00DE6D56" w:rsidRPr="00310167" w:rsidRDefault="00DE6D56" w:rsidP="00CF0856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Sede oggetto del</w:t>
            </w:r>
            <w:r w:rsidR="00A54174" w:rsidRPr="00310167">
              <w:rPr>
                <w:b/>
                <w:sz w:val="22"/>
                <w:szCs w:val="22"/>
              </w:rPr>
              <w:t>l’investimento</w:t>
            </w:r>
          </w:p>
        </w:tc>
      </w:tr>
      <w:tr w:rsidR="00DE6D56" w:rsidRPr="00310167" w14:paraId="5F41B15F" w14:textId="77777777" w:rsidTr="004342AC">
        <w:trPr>
          <w:trHeight w:val="389"/>
        </w:trPr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6FD543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Via / Piazza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0553C56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F896A5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N° civ.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BB804E4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A08D92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CAP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05DC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DE6D56" w:rsidRPr="00310167" w14:paraId="73E450CE" w14:textId="77777777" w:rsidTr="004342AC">
        <w:trPr>
          <w:cantSplit/>
          <w:trHeight w:val="389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3E6B71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Comune</w:t>
            </w:r>
          </w:p>
        </w:tc>
        <w:tc>
          <w:tcPr>
            <w:tcW w:w="4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CB766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04ACE2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Provincia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911FF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DE6D56" w:rsidRPr="00310167" w14:paraId="1780D5DD" w14:textId="77777777" w:rsidTr="004342AC">
        <w:trPr>
          <w:cantSplit/>
          <w:trHeight w:val="389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5BD103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Sede già disponibile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24A6" w14:textId="13787A5F" w:rsidR="00DE6D56" w:rsidRPr="00310167" w:rsidRDefault="009E02DF" w:rsidP="00CF0856">
            <w:pPr>
              <w:snapToGrid w:val="0"/>
              <w:spacing w:after="0" w:line="240" w:lineRule="auto"/>
              <w:ind w:right="5635"/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211064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174" w:rsidRPr="00310167">
                  <w:rPr>
                    <w:rFonts w:ascii="MS Gothic" w:eastAsia="MS Gothic" w:hAnsi="MS Gothic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87E67" w:rsidRPr="00310167" w14:paraId="1A74CCC3" w14:textId="77777777" w:rsidTr="004342AC">
        <w:trPr>
          <w:cantSplit/>
          <w:trHeight w:val="389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B1C869" w14:textId="2426DD64" w:rsidR="00D87E67" w:rsidRPr="00310167" w:rsidRDefault="00E3299F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E3299F">
              <w:rPr>
                <w:sz w:val="22"/>
                <w:szCs w:val="22"/>
              </w:rPr>
              <w:t>Data di decorrenza della disponibilità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2481A" w14:textId="43504121" w:rsidR="00D87E67" w:rsidRDefault="00E3299F" w:rsidP="00CF0856">
            <w:pPr>
              <w:snapToGrid w:val="0"/>
              <w:spacing w:after="0" w:line="240" w:lineRule="auto"/>
              <w:ind w:right="5635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___/___/_______</w:t>
            </w:r>
          </w:p>
        </w:tc>
      </w:tr>
      <w:tr w:rsidR="00DE6D56" w:rsidRPr="00310167" w14:paraId="64F16F35" w14:textId="77777777" w:rsidTr="0059442F">
        <w:trPr>
          <w:cantSplit/>
          <w:trHeight w:val="389"/>
        </w:trPr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9945CB" w14:textId="57C06C3E" w:rsidR="00DE6D56" w:rsidRPr="00310167" w:rsidRDefault="00DE6D56" w:rsidP="00CF0856">
            <w:pPr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Tipologia disponibilità (proprietà, affitto, comodato, altro)</w:t>
            </w:r>
          </w:p>
        </w:tc>
        <w:tc>
          <w:tcPr>
            <w:tcW w:w="5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53AA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DE6D56" w:rsidRPr="00310167" w14:paraId="397789C5" w14:textId="77777777" w:rsidTr="0059442F">
        <w:trPr>
          <w:cantSplit/>
          <w:trHeight w:val="389"/>
        </w:trPr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4424EA" w14:textId="4ABD08A6" w:rsidR="00DE6D56" w:rsidRPr="00310167" w:rsidRDefault="00DE6D56" w:rsidP="00DE6D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Riferimenti titoli di disponibilità (tipologia, numero e data atto; scadenza disponibilità; altro)</w:t>
            </w:r>
          </w:p>
        </w:tc>
        <w:tc>
          <w:tcPr>
            <w:tcW w:w="5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E49F" w14:textId="77777777" w:rsidR="00DE6D56" w:rsidRPr="00310167" w:rsidRDefault="00DE6D56" w:rsidP="00CF08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77006E3C" w14:textId="77777777" w:rsidR="00DE6D56" w:rsidRPr="00310167" w:rsidRDefault="00DE6D56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5"/>
        <w:gridCol w:w="2929"/>
        <w:gridCol w:w="366"/>
        <w:gridCol w:w="532"/>
        <w:gridCol w:w="375"/>
        <w:gridCol w:w="617"/>
        <w:gridCol w:w="404"/>
        <w:gridCol w:w="737"/>
        <w:gridCol w:w="135"/>
        <w:gridCol w:w="1276"/>
      </w:tblGrid>
      <w:tr w:rsidR="00B200DE" w:rsidRPr="00310167" w14:paraId="19A54378" w14:textId="77777777" w:rsidTr="0059442F">
        <w:trPr>
          <w:cantSplit/>
          <w:trHeight w:val="395"/>
        </w:trPr>
        <w:tc>
          <w:tcPr>
            <w:tcW w:w="9476" w:type="dxa"/>
            <w:gridSpan w:val="10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1D3BC94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Sede conservazione documentazione di progetto e di spesa</w:t>
            </w:r>
          </w:p>
        </w:tc>
      </w:tr>
      <w:tr w:rsidR="00B200DE" w:rsidRPr="00310167" w14:paraId="2B772342" w14:textId="77777777" w:rsidTr="004342AC">
        <w:trPr>
          <w:trHeight w:val="389"/>
        </w:trPr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1A1F8B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Via / Piazza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939063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B13DF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N° civ.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9A3AEA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6F5EA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CAP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E484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17D099C8" w14:textId="77777777" w:rsidTr="004342AC">
        <w:trPr>
          <w:cantSplit/>
          <w:trHeight w:val="389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906A8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Comune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4795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BEE6F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Provincia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EDFE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4342AC" w:rsidRPr="00310167" w14:paraId="7E31B240" w14:textId="77777777" w:rsidTr="00A579F6">
        <w:trPr>
          <w:cantSplit/>
          <w:trHeight w:val="389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546FFE" w14:textId="77777777" w:rsidR="004342AC" w:rsidRPr="00310167" w:rsidRDefault="004342AC" w:rsidP="00A579F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Telefono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92462" w14:textId="77777777" w:rsidR="004342AC" w:rsidRPr="00310167" w:rsidRDefault="004342AC" w:rsidP="00A579F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AD5BDE2" w14:textId="77777777" w:rsidR="004342AC" w:rsidRPr="00310167" w:rsidRDefault="004342AC" w:rsidP="00A579F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E-mail</w:t>
            </w:r>
          </w:p>
        </w:tc>
        <w:tc>
          <w:tcPr>
            <w:tcW w:w="35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71BA" w14:textId="77777777" w:rsidR="004342AC" w:rsidRPr="00310167" w:rsidRDefault="004342AC" w:rsidP="00A579F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3F9DF544" w14:textId="77777777" w:rsidR="004C1C32" w:rsidRPr="00310167" w:rsidRDefault="004C1C32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0"/>
        <w:gridCol w:w="6486"/>
      </w:tblGrid>
      <w:tr w:rsidR="00B200DE" w:rsidRPr="00310167" w14:paraId="616948BB" w14:textId="77777777" w:rsidTr="0059442F">
        <w:trPr>
          <w:cantSplit/>
        </w:trPr>
        <w:tc>
          <w:tcPr>
            <w:tcW w:w="9476" w:type="dxa"/>
            <w:gridSpan w:val="2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7A45C37B" w14:textId="38A8F785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Settore di Attività</w:t>
            </w:r>
            <w:r w:rsidRPr="00310167">
              <w:t xml:space="preserve"> </w:t>
            </w:r>
            <w:r w:rsidRPr="00310167">
              <w:rPr>
                <w:b/>
                <w:sz w:val="22"/>
                <w:szCs w:val="22"/>
              </w:rPr>
              <w:t>ATECO 20</w:t>
            </w:r>
            <w:r w:rsidR="006B58B6" w:rsidRPr="00310167">
              <w:rPr>
                <w:b/>
                <w:sz w:val="22"/>
                <w:szCs w:val="22"/>
              </w:rPr>
              <w:t xml:space="preserve">25 </w:t>
            </w:r>
          </w:p>
        </w:tc>
      </w:tr>
      <w:tr w:rsidR="00B200DE" w:rsidRPr="00310167" w14:paraId="258842A2" w14:textId="77777777" w:rsidTr="0059442F">
        <w:trPr>
          <w:cantSplit/>
          <w:trHeight w:val="431"/>
        </w:trPr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18224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lastRenderedPageBreak/>
              <w:t>Descrizione attività economica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9AD1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66937E3A" w14:textId="77777777" w:rsidTr="0059442F">
        <w:trPr>
          <w:cantSplit/>
          <w:trHeight w:val="431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70FA5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Codice attività economica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01D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435E7134" w14:textId="77777777" w:rsidR="00B200DE" w:rsidRPr="00310167" w:rsidRDefault="00B200DE" w:rsidP="00B200DE">
      <w:pPr>
        <w:spacing w:after="0" w:line="240" w:lineRule="auto"/>
        <w:rPr>
          <w:sz w:val="22"/>
          <w:szCs w:val="22"/>
        </w:rPr>
      </w:pPr>
    </w:p>
    <w:p w14:paraId="5765C191" w14:textId="3EA39FC0" w:rsidR="006B58B6" w:rsidRPr="00310167" w:rsidRDefault="006B58B6" w:rsidP="00B200DE">
      <w:pPr>
        <w:spacing w:after="0" w:line="240" w:lineRule="auto"/>
        <w:rPr>
          <w:b/>
          <w:bCs/>
          <w:i/>
          <w:iCs/>
          <w:sz w:val="22"/>
          <w:szCs w:val="22"/>
        </w:rPr>
      </w:pPr>
      <w:r w:rsidRPr="00310167">
        <w:rPr>
          <w:b/>
          <w:bCs/>
          <w:i/>
          <w:iCs/>
          <w:sz w:val="22"/>
          <w:szCs w:val="22"/>
        </w:rPr>
        <w:t>In alternativa</w:t>
      </w:r>
      <w:r w:rsidR="00A54174" w:rsidRPr="00310167">
        <w:rPr>
          <w:b/>
          <w:bCs/>
          <w:i/>
          <w:iCs/>
          <w:sz w:val="22"/>
          <w:szCs w:val="22"/>
        </w:rPr>
        <w:t>:</w:t>
      </w:r>
    </w:p>
    <w:p w14:paraId="46F9AFA7" w14:textId="77777777" w:rsidR="006B58B6" w:rsidRPr="00310167" w:rsidRDefault="006B58B6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0"/>
        <w:gridCol w:w="6486"/>
      </w:tblGrid>
      <w:tr w:rsidR="006B58B6" w:rsidRPr="00310167" w14:paraId="3802FE90" w14:textId="77777777" w:rsidTr="00F82398">
        <w:trPr>
          <w:cantSplit/>
        </w:trPr>
        <w:tc>
          <w:tcPr>
            <w:tcW w:w="9476" w:type="dxa"/>
            <w:gridSpan w:val="2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350FBE44" w14:textId="314217DF" w:rsidR="006B58B6" w:rsidRPr="00310167" w:rsidRDefault="006B58B6" w:rsidP="00F82398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Settore di Attività</w:t>
            </w:r>
            <w:r w:rsidRPr="00310167">
              <w:t xml:space="preserve"> </w:t>
            </w:r>
            <w:r w:rsidRPr="00310167">
              <w:rPr>
                <w:b/>
                <w:sz w:val="22"/>
                <w:szCs w:val="22"/>
              </w:rPr>
              <w:t>ATECO 2007 – Aggiornamento 2022</w:t>
            </w:r>
            <w:r w:rsidR="00AD1044">
              <w:rPr>
                <w:b/>
                <w:sz w:val="22"/>
                <w:szCs w:val="22"/>
              </w:rPr>
              <w:t xml:space="preserve"> (</w:t>
            </w:r>
            <w:r w:rsidR="00AD1044" w:rsidRPr="00AD1044">
              <w:rPr>
                <w:b/>
                <w:sz w:val="22"/>
                <w:szCs w:val="22"/>
              </w:rPr>
              <w:t>da compilare esclusivamente nei casi in cui l'impresa non abbia ancora aggiornato la classificazione ATECO 2025)</w:t>
            </w:r>
          </w:p>
        </w:tc>
      </w:tr>
      <w:tr w:rsidR="006B58B6" w:rsidRPr="00310167" w14:paraId="16FE60A9" w14:textId="77777777" w:rsidTr="00F82398">
        <w:trPr>
          <w:cantSplit/>
          <w:trHeight w:val="431"/>
        </w:trPr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ECA397" w14:textId="77777777" w:rsidR="006B58B6" w:rsidRPr="00310167" w:rsidRDefault="006B58B6" w:rsidP="00F82398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Descrizione attività economica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CA6C" w14:textId="77777777" w:rsidR="006B58B6" w:rsidRPr="00310167" w:rsidRDefault="006B58B6" w:rsidP="00F82398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B58B6" w:rsidRPr="00310167" w14:paraId="67059EC9" w14:textId="77777777" w:rsidTr="00F82398">
        <w:trPr>
          <w:cantSplit/>
          <w:trHeight w:val="431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CEFB8D" w14:textId="77777777" w:rsidR="006B58B6" w:rsidRPr="00310167" w:rsidRDefault="006B58B6" w:rsidP="00F82398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Codice attività economica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26FE" w14:textId="77777777" w:rsidR="006B58B6" w:rsidRPr="00310167" w:rsidRDefault="006B58B6" w:rsidP="00F82398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0603020C" w14:textId="77777777" w:rsidR="00587FD1" w:rsidRPr="00310167" w:rsidRDefault="00587FD1" w:rsidP="00B200DE">
      <w:pPr>
        <w:spacing w:after="0" w:line="240" w:lineRule="auto"/>
        <w:rPr>
          <w:sz w:val="22"/>
          <w:szCs w:val="22"/>
        </w:rPr>
      </w:pPr>
    </w:p>
    <w:p w14:paraId="004D6B08" w14:textId="77777777" w:rsidR="006B58B6" w:rsidRPr="00310167" w:rsidRDefault="006B58B6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10"/>
        <w:gridCol w:w="1304"/>
        <w:gridCol w:w="681"/>
        <w:gridCol w:w="1134"/>
        <w:gridCol w:w="1985"/>
        <w:gridCol w:w="567"/>
        <w:gridCol w:w="1027"/>
      </w:tblGrid>
      <w:tr w:rsidR="00B200DE" w:rsidRPr="00310167" w14:paraId="70015FB0" w14:textId="77777777" w:rsidTr="0059442F">
        <w:trPr>
          <w:cantSplit/>
        </w:trPr>
        <w:tc>
          <w:tcPr>
            <w:tcW w:w="9476" w:type="dxa"/>
            <w:gridSpan w:val="8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1929B494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Iscrizioni</w:t>
            </w:r>
          </w:p>
        </w:tc>
      </w:tr>
      <w:tr w:rsidR="00B200DE" w:rsidRPr="00310167" w14:paraId="6165821C" w14:textId="77777777" w:rsidTr="0059442F"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7FC0DF8A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Registro Imprese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</w:tcBorders>
            <w:shd w:val="clear" w:color="auto" w:fill="F2F2F2"/>
            <w:vAlign w:val="center"/>
          </w:tcPr>
          <w:p w14:paraId="254CB409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AA37D5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0C0B5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al n°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21B9379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F5496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dal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899F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7831976C" w14:textId="77777777" w:rsidTr="0059442F">
        <w:trPr>
          <w:trHeight w:val="38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0E3D54DA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REA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ECD92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di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3A294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0F9C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al n°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CC3F3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A1B941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dal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CED1F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046C1FC2" w14:textId="77777777" w:rsidTr="0059442F">
        <w:trPr>
          <w:trHeight w:val="38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18B1049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INPS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FC725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di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B922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7E2C97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settore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8D32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  <w:vAlign w:val="center"/>
          </w:tcPr>
          <w:p w14:paraId="24A818C4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dal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DC2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6A45522E" w14:textId="77777777" w:rsidTr="0059442F">
        <w:trPr>
          <w:cantSplit/>
          <w:trHeight w:val="38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430AFE5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Partita IVA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CB1CA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Numero</w:t>
            </w:r>
          </w:p>
        </w:tc>
        <w:tc>
          <w:tcPr>
            <w:tcW w:w="3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7FBFA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2A8B9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dal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9538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0CD5CE97" w14:textId="77777777" w:rsidTr="0059442F">
        <w:trPr>
          <w:cantSplit/>
          <w:trHeight w:val="38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006E922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Codice fiscale</w:t>
            </w:r>
          </w:p>
        </w:tc>
        <w:tc>
          <w:tcPr>
            <w:tcW w:w="7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4A5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5F27DDC8" w14:textId="77777777" w:rsidTr="0059442F">
        <w:trPr>
          <w:cantSplit/>
          <w:trHeight w:val="38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016333D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Albi</w:t>
            </w:r>
          </w:p>
        </w:tc>
        <w:tc>
          <w:tcPr>
            <w:tcW w:w="7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7031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1ACD777B" w14:textId="77777777" w:rsidR="001B1AE6" w:rsidRPr="00310167" w:rsidRDefault="001B1AE6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6"/>
        <w:gridCol w:w="4750"/>
      </w:tblGrid>
      <w:tr w:rsidR="00B369F7" w:rsidRPr="00310167" w14:paraId="7F1694E6" w14:textId="77777777" w:rsidTr="0059442F">
        <w:trPr>
          <w:cantSplit/>
        </w:trPr>
        <w:tc>
          <w:tcPr>
            <w:tcW w:w="9476" w:type="dxa"/>
            <w:gridSpan w:val="2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0E94D75C" w14:textId="4E1542C0" w:rsidR="00B369F7" w:rsidRPr="00310167" w:rsidRDefault="00A54174" w:rsidP="004A4B1B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Nuova impresa</w:t>
            </w:r>
          </w:p>
        </w:tc>
      </w:tr>
      <w:tr w:rsidR="00B369F7" w:rsidRPr="00310167" w14:paraId="6EF51AB8" w14:textId="77777777" w:rsidTr="00A54174">
        <w:trPr>
          <w:cantSplit/>
          <w:trHeight w:val="431"/>
        </w:trPr>
        <w:tc>
          <w:tcPr>
            <w:tcW w:w="4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14:paraId="205B2967" w14:textId="48AF13C3" w:rsidR="00B369F7" w:rsidRPr="00310167" w:rsidRDefault="00B369F7" w:rsidP="00B369F7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 xml:space="preserve">Specificare se </w:t>
            </w:r>
            <w:r w:rsidR="00A54174" w:rsidRPr="00310167">
              <w:rPr>
                <w:sz w:val="22"/>
                <w:szCs w:val="22"/>
              </w:rPr>
              <w:t xml:space="preserve">nuova </w:t>
            </w:r>
            <w:r w:rsidRPr="00310167">
              <w:rPr>
                <w:sz w:val="22"/>
                <w:szCs w:val="22"/>
              </w:rPr>
              <w:t>impresa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5012FB" w14:textId="55F64086" w:rsidR="00B369F7" w:rsidRPr="00310167" w:rsidRDefault="009E02DF" w:rsidP="00222C48">
            <w:pPr>
              <w:snapToGrid w:val="0"/>
              <w:spacing w:after="0" w:line="240" w:lineRule="auto"/>
              <w:ind w:right="2658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Palatino Linotype" w:hAnsi="Palatino Linotype"/>
                </w:rPr>
                <w:id w:val="-121149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174" w:rsidRPr="0031016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76666131" w14:textId="77777777" w:rsidR="00B369F7" w:rsidRPr="00310167" w:rsidRDefault="00B369F7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24"/>
        <w:gridCol w:w="1701"/>
        <w:gridCol w:w="2950"/>
      </w:tblGrid>
      <w:tr w:rsidR="00B200DE" w:rsidRPr="00310167" w14:paraId="6EE5C771" w14:textId="77777777" w:rsidTr="0059442F">
        <w:trPr>
          <w:cantSplit/>
        </w:trPr>
        <w:tc>
          <w:tcPr>
            <w:tcW w:w="9476" w:type="dxa"/>
            <w:gridSpan w:val="4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2952F74B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Capitale sociale</w:t>
            </w:r>
          </w:p>
        </w:tc>
      </w:tr>
      <w:tr w:rsidR="00B200DE" w:rsidRPr="00310167" w14:paraId="08C9ADE2" w14:textId="77777777" w:rsidTr="0059442F">
        <w:trPr>
          <w:trHeight w:val="389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213A0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Sottoscritto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BC01A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99093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Versato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44A1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3C205EF7" w14:textId="77777777" w:rsidR="00B200DE" w:rsidRPr="00310167" w:rsidRDefault="00B200DE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1559"/>
        <w:gridCol w:w="885"/>
        <w:gridCol w:w="1565"/>
        <w:gridCol w:w="586"/>
        <w:gridCol w:w="366"/>
        <w:gridCol w:w="13"/>
        <w:gridCol w:w="802"/>
        <w:gridCol w:w="92"/>
        <w:gridCol w:w="227"/>
        <w:gridCol w:w="31"/>
        <w:gridCol w:w="453"/>
        <w:gridCol w:w="310"/>
        <w:gridCol w:w="737"/>
        <w:gridCol w:w="170"/>
        <w:gridCol w:w="107"/>
        <w:gridCol w:w="1134"/>
      </w:tblGrid>
      <w:tr w:rsidR="00B200DE" w:rsidRPr="00310167" w14:paraId="1DC16207" w14:textId="77777777" w:rsidTr="0059442F">
        <w:trPr>
          <w:cantSplit/>
        </w:trPr>
        <w:tc>
          <w:tcPr>
            <w:tcW w:w="9476" w:type="dxa"/>
            <w:gridSpan w:val="17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40E7F57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Compagine sociale</w:t>
            </w:r>
          </w:p>
        </w:tc>
      </w:tr>
      <w:tr w:rsidR="00B200DE" w:rsidRPr="00310167" w14:paraId="0A817142" w14:textId="77777777" w:rsidTr="0059442F">
        <w:tc>
          <w:tcPr>
            <w:tcW w:w="4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DA6110" w14:textId="77777777" w:rsidR="00B200DE" w:rsidRPr="00310167" w:rsidRDefault="00B200DE" w:rsidP="00B200DE">
            <w:pPr>
              <w:snapToGrid w:val="0"/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10167">
              <w:rPr>
                <w:spacing w:val="-4"/>
                <w:sz w:val="22"/>
                <w:szCs w:val="22"/>
              </w:rPr>
              <w:t>N.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CA7755" w14:textId="77777777" w:rsidR="00B200DE" w:rsidRPr="00310167" w:rsidRDefault="00B200DE" w:rsidP="00B200DE">
            <w:pPr>
              <w:snapToGrid w:val="0"/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10167">
              <w:rPr>
                <w:spacing w:val="-4"/>
                <w:sz w:val="22"/>
                <w:szCs w:val="22"/>
              </w:rPr>
              <w:t>Cognome/Denominazione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50CD87" w14:textId="77777777" w:rsidR="00B200DE" w:rsidRPr="00310167" w:rsidRDefault="00B200DE" w:rsidP="00B200DE">
            <w:pPr>
              <w:snapToGrid w:val="0"/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10167">
              <w:rPr>
                <w:spacing w:val="-4"/>
                <w:sz w:val="22"/>
                <w:szCs w:val="22"/>
              </w:rPr>
              <w:t>Nome</w:t>
            </w:r>
          </w:p>
        </w:tc>
        <w:tc>
          <w:tcPr>
            <w:tcW w:w="17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E958C2" w14:textId="77777777" w:rsidR="00B200DE" w:rsidRPr="00310167" w:rsidRDefault="00B200DE" w:rsidP="00B200DE">
            <w:pPr>
              <w:snapToGrid w:val="0"/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10167">
              <w:rPr>
                <w:spacing w:val="-4"/>
                <w:sz w:val="22"/>
                <w:szCs w:val="22"/>
              </w:rPr>
              <w:t>CF/P.IVA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FEE477" w14:textId="771D3FBB" w:rsidR="00B200DE" w:rsidRPr="00310167" w:rsidRDefault="00D55DA5" w:rsidP="00B200DE">
            <w:pPr>
              <w:snapToGrid w:val="0"/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10167">
              <w:rPr>
                <w:spacing w:val="-4"/>
                <w:sz w:val="22"/>
                <w:szCs w:val="22"/>
              </w:rPr>
              <w:t>Indirizzo</w:t>
            </w:r>
            <w:r w:rsidR="00B200DE" w:rsidRPr="00310167">
              <w:rPr>
                <w:spacing w:val="-4"/>
                <w:sz w:val="22"/>
                <w:szCs w:val="22"/>
              </w:rPr>
              <w:t xml:space="preserve"> residenza/sede legale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8F88D7" w14:textId="77777777" w:rsidR="00B200DE" w:rsidRPr="00310167" w:rsidRDefault="00B200DE" w:rsidP="00B200DE">
            <w:pPr>
              <w:snapToGrid w:val="0"/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10167">
              <w:rPr>
                <w:spacing w:val="-4"/>
                <w:sz w:val="22"/>
                <w:szCs w:val="22"/>
              </w:rPr>
              <w:t>Quota posseduta</w:t>
            </w:r>
          </w:p>
        </w:tc>
      </w:tr>
      <w:tr w:rsidR="00B200DE" w:rsidRPr="00310167" w14:paraId="6316812D" w14:textId="77777777" w:rsidTr="0059442F">
        <w:trPr>
          <w:trHeight w:val="38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2999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AFA9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B55CF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7A47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D40E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7EF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1A6C496B" w14:textId="77777777" w:rsidTr="0059442F">
        <w:trPr>
          <w:trHeight w:val="38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6851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BE8B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AB08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33044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F78E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BB0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47552016" w14:textId="77777777" w:rsidTr="0059442F">
        <w:trPr>
          <w:trHeight w:val="38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953DB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2C50F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EBBBF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56C6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D438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5E4B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1A1590F9" w14:textId="77777777" w:rsidTr="0059442F">
        <w:trPr>
          <w:trHeight w:val="38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CD8B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D2AD7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55E8F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1973DB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7E859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639F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50773A2F" w14:textId="77777777" w:rsidTr="0059442F">
        <w:trPr>
          <w:trHeight w:val="38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75B8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E1C6F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5AD7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D3BC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49F61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292D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4FEBECF2" w14:textId="77777777" w:rsidTr="0059442F">
        <w:trPr>
          <w:trHeight w:val="38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00A4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5DF5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4E464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DAB27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E16F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D17F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7CA57F27" w14:textId="77777777" w:rsidTr="00A54174">
        <w:trPr>
          <w:trHeight w:val="38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8EDEAC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A54156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6C6E79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7AF626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E5EB50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539C7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A54174" w:rsidRPr="00310167" w14:paraId="733DC38F" w14:textId="77777777" w:rsidTr="00A54174">
        <w:trPr>
          <w:trHeight w:val="389"/>
        </w:trPr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0C6D6136" w14:textId="77777777" w:rsidR="00A54174" w:rsidRPr="00310167" w:rsidRDefault="00A54174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</w:tcBorders>
            <w:vAlign w:val="center"/>
          </w:tcPr>
          <w:p w14:paraId="5B37138E" w14:textId="77777777" w:rsidR="00A54174" w:rsidRPr="00310167" w:rsidRDefault="00A54174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6AF61E9A" w14:textId="77777777" w:rsidR="00A54174" w:rsidRPr="00310167" w:rsidRDefault="00A54174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4"/>
            <w:tcBorders>
              <w:top w:val="single" w:sz="4" w:space="0" w:color="auto"/>
            </w:tcBorders>
            <w:vAlign w:val="center"/>
          </w:tcPr>
          <w:p w14:paraId="7F00E8FC" w14:textId="77777777" w:rsidR="00A54174" w:rsidRPr="00310167" w:rsidRDefault="00A54174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auto"/>
            </w:tcBorders>
            <w:vAlign w:val="center"/>
          </w:tcPr>
          <w:p w14:paraId="60F7133E" w14:textId="77777777" w:rsidR="00A54174" w:rsidRPr="00310167" w:rsidRDefault="00A54174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AA0991" w14:textId="77777777" w:rsidR="00A54174" w:rsidRPr="00310167" w:rsidRDefault="00A54174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54806FC7" w14:textId="77777777" w:rsidTr="00A54174">
        <w:trPr>
          <w:cantSplit/>
          <w:trHeight w:val="395"/>
        </w:trPr>
        <w:tc>
          <w:tcPr>
            <w:tcW w:w="9476" w:type="dxa"/>
            <w:gridSpan w:val="17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08D452FD" w14:textId="5B3FCF3F" w:rsidR="00B200DE" w:rsidRPr="00310167" w:rsidRDefault="001B1AE6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 xml:space="preserve">Legale </w:t>
            </w:r>
            <w:r w:rsidR="00B200DE" w:rsidRPr="00310167">
              <w:rPr>
                <w:b/>
                <w:sz w:val="22"/>
                <w:szCs w:val="22"/>
              </w:rPr>
              <w:t>rappresentante</w:t>
            </w:r>
          </w:p>
        </w:tc>
      </w:tr>
      <w:tr w:rsidR="00B200DE" w:rsidRPr="00310167" w14:paraId="1970AF3F" w14:textId="77777777" w:rsidTr="0059442F">
        <w:trPr>
          <w:cantSplit/>
          <w:trHeight w:val="365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4D042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Qualifica</w:t>
            </w:r>
          </w:p>
        </w:tc>
        <w:tc>
          <w:tcPr>
            <w:tcW w:w="7478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245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0119BAEB" w14:textId="77777777" w:rsidTr="0059442F">
        <w:trPr>
          <w:cantSplit/>
          <w:trHeight w:val="389"/>
        </w:trPr>
        <w:tc>
          <w:tcPr>
            <w:tcW w:w="19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2FFC4DA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lastRenderedPageBreak/>
              <w:t>Cognome</w:t>
            </w:r>
          </w:p>
        </w:tc>
        <w:tc>
          <w:tcPr>
            <w:tcW w:w="3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FA52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E0A23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Nome</w:t>
            </w:r>
          </w:p>
        </w:tc>
        <w:tc>
          <w:tcPr>
            <w:tcW w:w="2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BDCF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33A66407" w14:textId="77777777" w:rsidTr="0059442F">
        <w:trPr>
          <w:cantSplit/>
          <w:trHeight w:val="389"/>
        </w:trPr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24772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Comune di nascita</w:t>
            </w:r>
          </w:p>
        </w:tc>
        <w:tc>
          <w:tcPr>
            <w:tcW w:w="74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EC5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1090F809" w14:textId="77777777" w:rsidTr="0059442F">
        <w:trPr>
          <w:cantSplit/>
          <w:trHeight w:val="389"/>
        </w:trPr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5830A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Data di nascita</w:t>
            </w:r>
          </w:p>
        </w:tc>
        <w:tc>
          <w:tcPr>
            <w:tcW w:w="74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EE41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6C0CD0BF" w14:textId="77777777" w:rsidTr="0059442F">
        <w:trPr>
          <w:trHeight w:val="389"/>
        </w:trPr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88353B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Via / Piazza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EE89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DE69C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N° civ.</w:t>
            </w:r>
          </w:p>
        </w:tc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D17F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DC3CCF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CAP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5BD5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532E521D" w14:textId="77777777" w:rsidTr="0059442F">
        <w:trPr>
          <w:cantSplit/>
          <w:trHeight w:val="389"/>
        </w:trPr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B1270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Comune</w:t>
            </w:r>
          </w:p>
        </w:tc>
        <w:tc>
          <w:tcPr>
            <w:tcW w:w="4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3D459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661DC4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Provincia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D45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6F1D1101" w14:textId="77777777" w:rsidTr="0059442F">
        <w:trPr>
          <w:cantSplit/>
          <w:trHeight w:val="389"/>
        </w:trPr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10F3D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Telefono fisso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70F4B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C26CB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Telefono mobile</w:t>
            </w:r>
          </w:p>
        </w:tc>
        <w:tc>
          <w:tcPr>
            <w:tcW w:w="2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1725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3B81816E" w14:textId="77777777" w:rsidTr="0059442F">
        <w:trPr>
          <w:cantSplit/>
          <w:trHeight w:val="389"/>
        </w:trPr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224E8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Telefax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1C0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3B800B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E-mail</w:t>
            </w:r>
          </w:p>
        </w:tc>
        <w:tc>
          <w:tcPr>
            <w:tcW w:w="29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27D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652579F2" w14:textId="77777777" w:rsidR="001B1AE6" w:rsidRPr="00310167" w:rsidRDefault="001B1AE6" w:rsidP="00B200DE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8"/>
        <w:gridCol w:w="3036"/>
        <w:gridCol w:w="366"/>
        <w:gridCol w:w="907"/>
        <w:gridCol w:w="227"/>
        <w:gridCol w:w="31"/>
        <w:gridCol w:w="453"/>
        <w:gridCol w:w="310"/>
        <w:gridCol w:w="737"/>
        <w:gridCol w:w="170"/>
        <w:gridCol w:w="1241"/>
      </w:tblGrid>
      <w:tr w:rsidR="00B200DE" w:rsidRPr="00310167" w14:paraId="513CD5BB" w14:textId="77777777" w:rsidTr="0059442F">
        <w:trPr>
          <w:cantSplit/>
          <w:trHeight w:val="395"/>
        </w:trPr>
        <w:tc>
          <w:tcPr>
            <w:tcW w:w="9476" w:type="dxa"/>
            <w:gridSpan w:val="11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624020F2" w14:textId="0D499F59" w:rsidR="00B200DE" w:rsidRPr="00310167" w:rsidRDefault="00B200DE" w:rsidP="00B200DE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Referente</w:t>
            </w:r>
            <w:r w:rsidR="00A77DDF">
              <w:rPr>
                <w:b/>
                <w:sz w:val="22"/>
                <w:szCs w:val="22"/>
              </w:rPr>
              <w:t xml:space="preserve"> (</w:t>
            </w:r>
            <w:r w:rsidR="00AD1044">
              <w:rPr>
                <w:b/>
                <w:sz w:val="22"/>
                <w:szCs w:val="22"/>
              </w:rPr>
              <w:t xml:space="preserve">se </w:t>
            </w:r>
            <w:r w:rsidR="00A77DDF">
              <w:rPr>
                <w:b/>
                <w:sz w:val="22"/>
                <w:szCs w:val="22"/>
              </w:rPr>
              <w:t>diverso dal legale rappresentante)</w:t>
            </w:r>
          </w:p>
        </w:tc>
      </w:tr>
      <w:tr w:rsidR="00B200DE" w:rsidRPr="00310167" w14:paraId="27F2FED1" w14:textId="77777777" w:rsidTr="0059442F">
        <w:trPr>
          <w:cantSplit/>
          <w:trHeight w:val="389"/>
        </w:trPr>
        <w:tc>
          <w:tcPr>
            <w:tcW w:w="1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E03D6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Cognome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6A0636C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12F941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Nome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165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7F6FA39C" w14:textId="77777777" w:rsidTr="0059442F">
        <w:trPr>
          <w:trHeight w:val="38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267164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Via / Piazza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D8DE8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DD825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N° civ.</w:t>
            </w:r>
          </w:p>
        </w:tc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D036A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D8D6D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CAP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7E8ED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3BE8540F" w14:textId="77777777" w:rsidTr="0059442F">
        <w:trPr>
          <w:cantSplit/>
          <w:trHeight w:val="38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E49DDE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Comune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933C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9422F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Provincia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D8D08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5EFC64B2" w14:textId="77777777" w:rsidTr="0059442F">
        <w:trPr>
          <w:cantSplit/>
          <w:trHeight w:val="38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ED8981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Telefono fisso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113B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1D7AD7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Telefono mobile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E6883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200DE" w:rsidRPr="00310167" w14:paraId="692C0BAB" w14:textId="77777777" w:rsidTr="0059442F">
        <w:trPr>
          <w:cantSplit/>
          <w:trHeight w:val="38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AFEB4A" w14:textId="59239DEF" w:rsidR="00B200DE" w:rsidRPr="00310167" w:rsidRDefault="004342AC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E-mail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23B91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1400AB" w14:textId="41B235A5" w:rsidR="00B200DE" w:rsidRPr="00310167" w:rsidRDefault="004342AC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PEC</w:t>
            </w:r>
          </w:p>
        </w:tc>
        <w:tc>
          <w:tcPr>
            <w:tcW w:w="2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758B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59C88579" w14:textId="77777777" w:rsidR="00B200DE" w:rsidRPr="00310167" w:rsidRDefault="00B200DE" w:rsidP="00B200DE">
      <w:pPr>
        <w:spacing w:after="0" w:line="240" w:lineRule="auto"/>
        <w:rPr>
          <w:sz w:val="22"/>
          <w:szCs w:val="22"/>
        </w:rPr>
      </w:pPr>
    </w:p>
    <w:p w14:paraId="04A294C9" w14:textId="5FAD2DEA" w:rsidR="002E5D92" w:rsidRPr="00310167" w:rsidRDefault="002E5D92">
      <w:pPr>
        <w:spacing w:before="0" w:after="0" w:line="240" w:lineRule="auto"/>
        <w:jc w:val="left"/>
        <w:rPr>
          <w:sz w:val="22"/>
          <w:szCs w:val="22"/>
        </w:rPr>
      </w:pPr>
      <w:r w:rsidRPr="00310167">
        <w:rPr>
          <w:sz w:val="22"/>
          <w:szCs w:val="22"/>
        </w:rPr>
        <w:br w:type="page"/>
      </w:r>
    </w:p>
    <w:p w14:paraId="6A882608" w14:textId="37BE5E7E" w:rsidR="002E5D92" w:rsidRPr="00310167" w:rsidRDefault="002E5D92">
      <w:pPr>
        <w:spacing w:before="0" w:after="0" w:line="240" w:lineRule="auto"/>
        <w:jc w:val="left"/>
        <w:rPr>
          <w:sz w:val="22"/>
          <w:szCs w:val="22"/>
        </w:rPr>
      </w:pPr>
      <w:r w:rsidRPr="00310167">
        <w:rPr>
          <w:sz w:val="22"/>
          <w:szCs w:val="22"/>
        </w:rPr>
        <w:lastRenderedPageBreak/>
        <w:t xml:space="preserve">PER </w:t>
      </w:r>
      <w:r w:rsidR="00760DFD" w:rsidRPr="00310167">
        <w:rPr>
          <w:sz w:val="22"/>
          <w:szCs w:val="22"/>
        </w:rPr>
        <w:t>AUTONOMI/</w:t>
      </w:r>
      <w:r w:rsidRPr="00310167">
        <w:rPr>
          <w:sz w:val="22"/>
          <w:szCs w:val="22"/>
        </w:rPr>
        <w:t>PROFESSIONISTI</w:t>
      </w:r>
    </w:p>
    <w:p w14:paraId="0918CC0A" w14:textId="77777777" w:rsidR="002E5D92" w:rsidRPr="00310167" w:rsidRDefault="002E5D92">
      <w:pPr>
        <w:spacing w:before="0" w:after="0" w:line="240" w:lineRule="auto"/>
        <w:jc w:val="left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8"/>
        <w:gridCol w:w="3036"/>
        <w:gridCol w:w="366"/>
        <w:gridCol w:w="13"/>
        <w:gridCol w:w="894"/>
        <w:gridCol w:w="227"/>
        <w:gridCol w:w="31"/>
        <w:gridCol w:w="453"/>
        <w:gridCol w:w="310"/>
        <w:gridCol w:w="737"/>
        <w:gridCol w:w="170"/>
        <w:gridCol w:w="1241"/>
      </w:tblGrid>
      <w:tr w:rsidR="002E5D92" w:rsidRPr="00310167" w14:paraId="6D182FCD" w14:textId="77777777" w:rsidTr="0059442F">
        <w:trPr>
          <w:cantSplit/>
          <w:trHeight w:val="395"/>
        </w:trPr>
        <w:tc>
          <w:tcPr>
            <w:tcW w:w="9476" w:type="dxa"/>
            <w:gridSpan w:val="12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4B17DA22" w14:textId="13C08859" w:rsidR="002E5D92" w:rsidRPr="00310167" w:rsidRDefault="002E5D92" w:rsidP="002E5D92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Nominativo</w:t>
            </w:r>
          </w:p>
        </w:tc>
      </w:tr>
      <w:tr w:rsidR="002E5D92" w:rsidRPr="00310167" w14:paraId="2B71D201" w14:textId="77777777" w:rsidTr="0059442F">
        <w:trPr>
          <w:cantSplit/>
          <w:trHeight w:val="329"/>
        </w:trPr>
        <w:tc>
          <w:tcPr>
            <w:tcW w:w="1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E261CA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Cognome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E4524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3F7036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Nome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A474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22CFD8FB" w14:textId="77777777" w:rsidTr="0059442F">
        <w:trPr>
          <w:cantSplit/>
          <w:trHeight w:val="32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923E5D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Comune di nascita</w:t>
            </w:r>
          </w:p>
        </w:tc>
        <w:tc>
          <w:tcPr>
            <w:tcW w:w="74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52FF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6F838BED" w14:textId="77777777" w:rsidTr="0059442F">
        <w:trPr>
          <w:cantSplit/>
          <w:trHeight w:val="32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AC3CE95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Data di nascita</w:t>
            </w:r>
          </w:p>
        </w:tc>
        <w:tc>
          <w:tcPr>
            <w:tcW w:w="74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8E2D9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171903A9" w14:textId="77777777" w:rsidTr="0059442F">
        <w:trPr>
          <w:trHeight w:val="32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9BEEEC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Via / Piazza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2995E6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685AF2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N° civ.</w:t>
            </w:r>
          </w:p>
        </w:tc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75A6D8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E7767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CAP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501C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13670723" w14:textId="77777777" w:rsidTr="0059442F">
        <w:trPr>
          <w:cantSplit/>
          <w:trHeight w:val="32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AE3ACB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Comune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253C3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244DC2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Provincia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F74C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54C75048" w14:textId="77777777" w:rsidTr="0059442F">
        <w:trPr>
          <w:cantSplit/>
          <w:trHeight w:val="32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898C2C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Telefono fisso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3789C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C6BFA1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Telefono mobile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5DDB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748E106B" w14:textId="77777777" w:rsidTr="0059442F">
        <w:trPr>
          <w:cantSplit/>
          <w:trHeight w:val="32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5FBD0F" w14:textId="6C5404BB" w:rsidR="002E5D92" w:rsidRPr="00310167" w:rsidRDefault="004342AC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E-mail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4DFA9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652FEF" w14:textId="323BAE68" w:rsidR="002E5D92" w:rsidRPr="00310167" w:rsidRDefault="004342AC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Sito internet</w:t>
            </w:r>
          </w:p>
        </w:tc>
        <w:tc>
          <w:tcPr>
            <w:tcW w:w="2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BFFC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4FAC496C" w14:textId="77777777" w:rsidTr="0059442F">
        <w:trPr>
          <w:cantSplit/>
          <w:trHeight w:val="32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803209" w14:textId="1F89A4DB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PEC</w:t>
            </w:r>
          </w:p>
        </w:tc>
        <w:tc>
          <w:tcPr>
            <w:tcW w:w="74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D2C60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4D836A29" w14:textId="77777777" w:rsidR="002E5D92" w:rsidRPr="00310167" w:rsidRDefault="002E5D92">
      <w:pPr>
        <w:spacing w:before="0" w:after="0" w:line="240" w:lineRule="auto"/>
        <w:jc w:val="left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1418"/>
        <w:gridCol w:w="1300"/>
        <w:gridCol w:w="366"/>
        <w:gridCol w:w="907"/>
        <w:gridCol w:w="711"/>
        <w:gridCol w:w="83"/>
        <w:gridCol w:w="227"/>
        <w:gridCol w:w="737"/>
        <w:gridCol w:w="454"/>
        <w:gridCol w:w="957"/>
      </w:tblGrid>
      <w:tr w:rsidR="002E5D92" w:rsidRPr="00310167" w14:paraId="3B898E94" w14:textId="77777777" w:rsidTr="0059442F">
        <w:trPr>
          <w:cantSplit/>
          <w:trHeight w:val="395"/>
        </w:trPr>
        <w:tc>
          <w:tcPr>
            <w:tcW w:w="9476" w:type="dxa"/>
            <w:gridSpan w:val="11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458C89A6" w14:textId="08AF7F7F" w:rsidR="002E5D92" w:rsidRPr="00310167" w:rsidRDefault="002E5D92" w:rsidP="002E5D92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Sede oggetto del</w:t>
            </w:r>
            <w:r w:rsidR="00A54174" w:rsidRPr="00310167">
              <w:rPr>
                <w:b/>
                <w:sz w:val="22"/>
                <w:szCs w:val="22"/>
              </w:rPr>
              <w:t>l’investimento</w:t>
            </w:r>
          </w:p>
        </w:tc>
      </w:tr>
      <w:tr w:rsidR="002E5D92" w:rsidRPr="00310167" w14:paraId="10912C9A" w14:textId="77777777" w:rsidTr="0059442F">
        <w:trPr>
          <w:trHeight w:val="329"/>
        </w:trPr>
        <w:tc>
          <w:tcPr>
            <w:tcW w:w="2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2FA579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Via / Piazza</w:t>
            </w: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9EBE766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A192918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N° civ.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24A4CEB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75ACFD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CAP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A22AD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26DC0611" w14:textId="77777777" w:rsidTr="0059442F">
        <w:trPr>
          <w:cantSplit/>
          <w:trHeight w:val="329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68DD0C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Comune</w:t>
            </w:r>
          </w:p>
        </w:tc>
        <w:tc>
          <w:tcPr>
            <w:tcW w:w="4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4EBAD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022F47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Provincia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C920F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7B950AFF" w14:textId="77777777" w:rsidTr="0059442F">
        <w:trPr>
          <w:cantSplit/>
          <w:trHeight w:val="329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E191FD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Telefono</w:t>
            </w:r>
          </w:p>
        </w:tc>
        <w:tc>
          <w:tcPr>
            <w:tcW w:w="2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A929E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C78CF8" w14:textId="0A090F0D" w:rsidR="002E5D92" w:rsidRPr="00310167" w:rsidRDefault="004342AC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e-mail</w:t>
            </w:r>
          </w:p>
        </w:tc>
        <w:tc>
          <w:tcPr>
            <w:tcW w:w="2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CA34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817B56" w:rsidRPr="00310167" w14:paraId="1C985D80" w14:textId="77777777" w:rsidTr="0059442F">
        <w:trPr>
          <w:cantSplit/>
          <w:trHeight w:val="329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C38E54" w14:textId="5C3D4286" w:rsidR="00817B56" w:rsidRPr="00310167" w:rsidRDefault="00817B56" w:rsidP="00817B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Sede già disponibile</w:t>
            </w:r>
          </w:p>
        </w:tc>
        <w:tc>
          <w:tcPr>
            <w:tcW w:w="71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BA7E" w14:textId="6428307A" w:rsidR="00817B56" w:rsidRPr="00310167" w:rsidRDefault="009E02DF" w:rsidP="00817B56">
            <w:pPr>
              <w:snapToGrid w:val="0"/>
              <w:spacing w:after="0" w:line="240" w:lineRule="auto"/>
              <w:ind w:right="5635"/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Palatino Linotype" w:hAnsi="Palatino Linotype"/>
                </w:rPr>
                <w:id w:val="30451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D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17B56" w:rsidRPr="00310167" w14:paraId="42E0CF8E" w14:textId="77777777" w:rsidTr="0059442F">
        <w:trPr>
          <w:cantSplit/>
          <w:trHeight w:val="389"/>
        </w:trPr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4ACD66" w14:textId="0067144F" w:rsidR="00817B56" w:rsidRPr="00310167" w:rsidRDefault="00817B56" w:rsidP="00DE6D56">
            <w:pPr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 xml:space="preserve"> Tipologia disponibilità (proprietà, affitto, comodato, </w:t>
            </w:r>
            <w:r w:rsidR="00DE6D56" w:rsidRPr="00310167">
              <w:rPr>
                <w:sz w:val="22"/>
                <w:szCs w:val="22"/>
              </w:rPr>
              <w:t>altro</w:t>
            </w:r>
            <w:r w:rsidRPr="00310167">
              <w:rPr>
                <w:sz w:val="22"/>
                <w:szCs w:val="22"/>
              </w:rPr>
              <w:t>)</w:t>
            </w:r>
          </w:p>
        </w:tc>
        <w:tc>
          <w:tcPr>
            <w:tcW w:w="5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4D874" w14:textId="77777777" w:rsidR="00817B56" w:rsidRPr="00310167" w:rsidRDefault="00817B56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817B56" w:rsidRPr="00310167" w14:paraId="18F38B17" w14:textId="77777777" w:rsidTr="0059442F">
        <w:trPr>
          <w:cantSplit/>
          <w:trHeight w:val="389"/>
        </w:trPr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E00B60" w14:textId="47DD22ED" w:rsidR="00817B56" w:rsidRPr="00310167" w:rsidRDefault="00DE6D56" w:rsidP="00DE6D56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Riferimenti titoli di disponibilità (tipologia, numero e data atto; scadenza disponibilità; altro)</w:t>
            </w:r>
          </w:p>
        </w:tc>
        <w:tc>
          <w:tcPr>
            <w:tcW w:w="5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14F80" w14:textId="77777777" w:rsidR="00817B56" w:rsidRPr="00310167" w:rsidRDefault="00817B56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5D71672E" w14:textId="77777777" w:rsidR="002E5D92" w:rsidRPr="00310167" w:rsidRDefault="002E5D92">
      <w:pPr>
        <w:spacing w:before="0" w:after="0" w:line="240" w:lineRule="auto"/>
        <w:jc w:val="left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8"/>
        <w:gridCol w:w="3036"/>
        <w:gridCol w:w="366"/>
        <w:gridCol w:w="907"/>
        <w:gridCol w:w="711"/>
        <w:gridCol w:w="83"/>
        <w:gridCol w:w="227"/>
        <w:gridCol w:w="737"/>
        <w:gridCol w:w="454"/>
        <w:gridCol w:w="957"/>
      </w:tblGrid>
      <w:tr w:rsidR="002E5D92" w:rsidRPr="00310167" w14:paraId="50C1CA72" w14:textId="77777777" w:rsidTr="0059442F">
        <w:trPr>
          <w:cantSplit/>
          <w:trHeight w:val="395"/>
        </w:trPr>
        <w:tc>
          <w:tcPr>
            <w:tcW w:w="9476" w:type="dxa"/>
            <w:gridSpan w:val="10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62903157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Sede conservazione documentazione di progetto e di spesa</w:t>
            </w:r>
          </w:p>
        </w:tc>
      </w:tr>
      <w:tr w:rsidR="002E5D92" w:rsidRPr="00310167" w14:paraId="5515ECBA" w14:textId="77777777" w:rsidTr="0059442F">
        <w:trPr>
          <w:trHeight w:val="59"/>
        </w:trPr>
        <w:tc>
          <w:tcPr>
            <w:tcW w:w="1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804A36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Via / Piazza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ABC872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35742F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N° civ.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FB726CF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58B73A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CAP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18CB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190512ED" w14:textId="77777777" w:rsidTr="0059442F">
        <w:trPr>
          <w:cantSplit/>
          <w:trHeight w:val="5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277243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Comune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75440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47E1E8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Provincia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26623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6795BEBD" w14:textId="77777777" w:rsidTr="0059442F">
        <w:trPr>
          <w:cantSplit/>
          <w:trHeight w:val="59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B3C923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Telefono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84902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55D752" w14:textId="4989A2AA" w:rsidR="002E5D92" w:rsidRPr="00310167" w:rsidRDefault="004342AC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e-mail</w:t>
            </w:r>
          </w:p>
        </w:tc>
        <w:tc>
          <w:tcPr>
            <w:tcW w:w="2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5FE6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76C33DBC" w14:textId="77777777" w:rsidR="002E5D92" w:rsidRPr="00310167" w:rsidRDefault="002E5D92" w:rsidP="002E5D92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0"/>
        <w:gridCol w:w="6486"/>
      </w:tblGrid>
      <w:tr w:rsidR="002E5D92" w:rsidRPr="00310167" w14:paraId="7C21BEF8" w14:textId="77777777" w:rsidTr="0059442F">
        <w:trPr>
          <w:cantSplit/>
        </w:trPr>
        <w:tc>
          <w:tcPr>
            <w:tcW w:w="9476" w:type="dxa"/>
            <w:gridSpan w:val="2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3B2456C6" w14:textId="50F353DE" w:rsidR="002E5D92" w:rsidRPr="00310167" w:rsidRDefault="002E5D92" w:rsidP="002E5D92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Settore di Attività</w:t>
            </w:r>
            <w:r w:rsidRPr="00310167">
              <w:t xml:space="preserve"> </w:t>
            </w:r>
            <w:r w:rsidRPr="00310167">
              <w:rPr>
                <w:b/>
                <w:sz w:val="22"/>
                <w:szCs w:val="22"/>
              </w:rPr>
              <w:t>ATECO 20</w:t>
            </w:r>
            <w:r w:rsidR="006B58B6" w:rsidRPr="00310167">
              <w:rPr>
                <w:b/>
                <w:sz w:val="22"/>
                <w:szCs w:val="22"/>
              </w:rPr>
              <w:t>25</w:t>
            </w:r>
          </w:p>
        </w:tc>
      </w:tr>
      <w:tr w:rsidR="002E5D92" w:rsidRPr="00310167" w14:paraId="6818A936" w14:textId="77777777" w:rsidTr="0059442F">
        <w:trPr>
          <w:cantSplit/>
          <w:trHeight w:val="59"/>
        </w:trPr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A83684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Descrizione attività economica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3AB3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E5D92" w:rsidRPr="00310167" w14:paraId="3399DB56" w14:textId="77777777" w:rsidTr="0059442F">
        <w:trPr>
          <w:cantSplit/>
          <w:trHeight w:val="59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2061B3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Codice attività economica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0C4C8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472C20D7" w14:textId="77777777" w:rsidR="002E5D92" w:rsidRPr="00310167" w:rsidRDefault="002E5D92" w:rsidP="00F73F47">
      <w:pPr>
        <w:spacing w:before="0" w:after="0" w:line="240" w:lineRule="auto"/>
        <w:rPr>
          <w:sz w:val="22"/>
          <w:szCs w:val="22"/>
        </w:rPr>
      </w:pPr>
    </w:p>
    <w:p w14:paraId="07A1521E" w14:textId="77777777" w:rsidR="00A54174" w:rsidRPr="00310167" w:rsidRDefault="00A54174" w:rsidP="00F73F47">
      <w:pPr>
        <w:spacing w:before="0" w:after="0" w:line="240" w:lineRule="auto"/>
        <w:rPr>
          <w:b/>
          <w:bCs/>
          <w:i/>
          <w:iCs/>
          <w:sz w:val="22"/>
          <w:szCs w:val="22"/>
        </w:rPr>
      </w:pPr>
      <w:r w:rsidRPr="00310167">
        <w:rPr>
          <w:b/>
          <w:bCs/>
          <w:i/>
          <w:iCs/>
          <w:sz w:val="22"/>
          <w:szCs w:val="22"/>
        </w:rPr>
        <w:t>In alternativa:</w:t>
      </w:r>
    </w:p>
    <w:p w14:paraId="1A69EFBF" w14:textId="77777777" w:rsidR="006B58B6" w:rsidRPr="00310167" w:rsidRDefault="006B58B6" w:rsidP="00F73F47">
      <w:pPr>
        <w:spacing w:before="0"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0"/>
        <w:gridCol w:w="6486"/>
      </w:tblGrid>
      <w:tr w:rsidR="006B58B6" w:rsidRPr="00310167" w14:paraId="2061B668" w14:textId="77777777" w:rsidTr="00F82398">
        <w:trPr>
          <w:cantSplit/>
        </w:trPr>
        <w:tc>
          <w:tcPr>
            <w:tcW w:w="9476" w:type="dxa"/>
            <w:gridSpan w:val="2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5F96344F" w14:textId="2C91C991" w:rsidR="006B58B6" w:rsidRPr="00310167" w:rsidRDefault="006B58B6" w:rsidP="00F82398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Settore di Attività</w:t>
            </w:r>
            <w:r w:rsidRPr="00310167">
              <w:t xml:space="preserve"> </w:t>
            </w:r>
            <w:r w:rsidRPr="00310167">
              <w:rPr>
                <w:b/>
                <w:sz w:val="22"/>
                <w:szCs w:val="22"/>
              </w:rPr>
              <w:t>ATECO 2007 – Aggiornamento 2022</w:t>
            </w:r>
            <w:r w:rsidR="00AD1044">
              <w:rPr>
                <w:b/>
                <w:sz w:val="22"/>
                <w:szCs w:val="22"/>
              </w:rPr>
              <w:t xml:space="preserve"> </w:t>
            </w:r>
            <w:r w:rsidR="00AD1044" w:rsidRPr="00AD1044">
              <w:rPr>
                <w:b/>
                <w:sz w:val="22"/>
                <w:szCs w:val="22"/>
              </w:rPr>
              <w:t>(da compilare esclusivamente nei casi in cui l'impresa non abbia ancora aggiornato la classificazione ATECO 2025)</w:t>
            </w:r>
          </w:p>
        </w:tc>
      </w:tr>
      <w:tr w:rsidR="006B58B6" w:rsidRPr="00310167" w14:paraId="6C9C8DF2" w14:textId="77777777" w:rsidTr="00F82398">
        <w:trPr>
          <w:cantSplit/>
          <w:trHeight w:val="431"/>
        </w:trPr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9F8959" w14:textId="77777777" w:rsidR="006B58B6" w:rsidRPr="00310167" w:rsidRDefault="006B58B6" w:rsidP="00F82398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Descrizione attività economica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05CF" w14:textId="77777777" w:rsidR="006B58B6" w:rsidRPr="00310167" w:rsidRDefault="006B58B6" w:rsidP="00F82398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B58B6" w:rsidRPr="00310167" w14:paraId="1262CF69" w14:textId="77777777" w:rsidTr="00F82398">
        <w:trPr>
          <w:cantSplit/>
          <w:trHeight w:val="431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FE5C26" w14:textId="77777777" w:rsidR="006B58B6" w:rsidRPr="00310167" w:rsidRDefault="006B58B6" w:rsidP="00F82398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Codice attività economica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F28C" w14:textId="77777777" w:rsidR="006B58B6" w:rsidRPr="00310167" w:rsidRDefault="006B58B6" w:rsidP="00F82398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43598E98" w14:textId="77777777" w:rsidR="006B58B6" w:rsidRPr="00310167" w:rsidRDefault="006B58B6" w:rsidP="002E5D92">
      <w:pPr>
        <w:spacing w:after="0" w:line="240" w:lineRule="auto"/>
        <w:rPr>
          <w:sz w:val="22"/>
          <w:szCs w:val="22"/>
        </w:rPr>
      </w:pPr>
    </w:p>
    <w:tbl>
      <w:tblPr>
        <w:tblW w:w="9476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5"/>
        <w:gridCol w:w="2126"/>
        <w:gridCol w:w="2410"/>
        <w:gridCol w:w="1915"/>
      </w:tblGrid>
      <w:tr w:rsidR="002E5D92" w:rsidRPr="00310167" w14:paraId="006F81AF" w14:textId="77777777" w:rsidTr="0059442F">
        <w:trPr>
          <w:cantSplit/>
        </w:trPr>
        <w:tc>
          <w:tcPr>
            <w:tcW w:w="9476" w:type="dxa"/>
            <w:gridSpan w:val="4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02F4B279" w14:textId="77777777" w:rsidR="002E5D92" w:rsidRPr="00310167" w:rsidRDefault="002E5D92" w:rsidP="002E5D92">
            <w:pPr>
              <w:snapToGrid w:val="0"/>
              <w:spacing w:after="0" w:line="240" w:lineRule="auto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Iscrizioni</w:t>
            </w:r>
          </w:p>
        </w:tc>
      </w:tr>
      <w:tr w:rsidR="008D4BC2" w:rsidRPr="00310167" w14:paraId="7CBAA27D" w14:textId="77777777" w:rsidTr="005944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5" w:type="dxa"/>
            <w:shd w:val="clear" w:color="auto" w:fill="BFBFBF" w:themeFill="background1" w:themeFillShade="BF"/>
            <w:vAlign w:val="center"/>
          </w:tcPr>
          <w:p w14:paraId="35A8BD00" w14:textId="799E06A7" w:rsidR="008D4BC2" w:rsidRPr="00310167" w:rsidRDefault="008D4BC2" w:rsidP="008D4BC2">
            <w:pPr>
              <w:snapToGrid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Denominazione Albo/Elenco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0E97A957" w14:textId="79E8261C" w:rsidR="008D4BC2" w:rsidRPr="00310167" w:rsidRDefault="008D4BC2" w:rsidP="008D4BC2">
            <w:pPr>
              <w:snapToGrid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Luogo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B483962" w14:textId="447CD2FF" w:rsidR="008D4BC2" w:rsidRPr="00310167" w:rsidRDefault="008D4BC2" w:rsidP="008D4BC2">
            <w:pPr>
              <w:snapToGrid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Numero iscrizione</w:t>
            </w:r>
          </w:p>
        </w:tc>
        <w:tc>
          <w:tcPr>
            <w:tcW w:w="1915" w:type="dxa"/>
            <w:shd w:val="clear" w:color="auto" w:fill="BFBFBF" w:themeFill="background1" w:themeFillShade="BF"/>
            <w:vAlign w:val="center"/>
          </w:tcPr>
          <w:p w14:paraId="20D6746F" w14:textId="0892060C" w:rsidR="008D4BC2" w:rsidRPr="00310167" w:rsidRDefault="008D4BC2" w:rsidP="008D4BC2">
            <w:pPr>
              <w:snapToGrid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Data iscrizione</w:t>
            </w:r>
          </w:p>
        </w:tc>
      </w:tr>
      <w:tr w:rsidR="008D4BC2" w:rsidRPr="00310167" w14:paraId="05AF45D3" w14:textId="77777777" w:rsidTr="005944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"/>
        </w:trPr>
        <w:tc>
          <w:tcPr>
            <w:tcW w:w="3025" w:type="dxa"/>
            <w:shd w:val="clear" w:color="auto" w:fill="E5E5E5"/>
            <w:vAlign w:val="center"/>
          </w:tcPr>
          <w:p w14:paraId="3EEA5ED3" w14:textId="64FEBE05" w:rsidR="008D4BC2" w:rsidRPr="00310167" w:rsidRDefault="008D4BC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16A7181" w14:textId="77777777" w:rsidR="008D4BC2" w:rsidRPr="00310167" w:rsidRDefault="008D4BC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B911425" w14:textId="78887FE9" w:rsidR="008D4BC2" w:rsidRPr="00310167" w:rsidRDefault="008D4BC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15" w:type="dxa"/>
            <w:vAlign w:val="center"/>
          </w:tcPr>
          <w:p w14:paraId="4201EAEF" w14:textId="59A70C1C" w:rsidR="008D4BC2" w:rsidRPr="00310167" w:rsidRDefault="008D4BC2" w:rsidP="002E5D92">
            <w:p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7CB55170" w14:textId="38EAE428" w:rsidR="00AB5BC6" w:rsidRPr="00310167" w:rsidRDefault="00AB5BC6">
      <w:pPr>
        <w:spacing w:before="0" w:after="0" w:line="240" w:lineRule="auto"/>
        <w:jc w:val="left"/>
        <w:rPr>
          <w:sz w:val="22"/>
          <w:szCs w:val="22"/>
        </w:rPr>
      </w:pPr>
      <w:r w:rsidRPr="00310167">
        <w:rPr>
          <w:sz w:val="22"/>
          <w:szCs w:val="22"/>
        </w:rPr>
        <w:br w:type="page"/>
      </w:r>
    </w:p>
    <w:p w14:paraId="530237C3" w14:textId="77777777" w:rsidR="00B200DE" w:rsidRPr="00310167" w:rsidRDefault="00B200DE" w:rsidP="00B200DE">
      <w:pPr>
        <w:pStyle w:val="Titolo2"/>
        <w:jc w:val="left"/>
      </w:pPr>
      <w:bookmarkStart w:id="3" w:name="_Toc340162417"/>
      <w:bookmarkStart w:id="4" w:name="_Toc233906696"/>
      <w:r w:rsidRPr="00310167">
        <w:lastRenderedPageBreak/>
        <w:t xml:space="preserve">2. </w:t>
      </w:r>
      <w:r w:rsidRPr="00310167">
        <w:tab/>
        <w:t>Presentazione del Soggetto Proponente</w:t>
      </w:r>
      <w:bookmarkEnd w:id="3"/>
      <w:bookmarkEnd w:id="4"/>
    </w:p>
    <w:tbl>
      <w:tblPr>
        <w:tblW w:w="9471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1"/>
      </w:tblGrid>
      <w:tr w:rsidR="00B200DE" w:rsidRPr="00310167" w14:paraId="1CB23E20" w14:textId="77777777" w:rsidTr="0059442F">
        <w:trPr>
          <w:cantSplit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2568829" w14:textId="51D5BDD8" w:rsidR="00B200DE" w:rsidRPr="00310167" w:rsidRDefault="00B200DE" w:rsidP="007C5C62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 xml:space="preserve">2.1 Storia </w:t>
            </w:r>
            <w:r w:rsidR="007C5C62" w:rsidRPr="00310167">
              <w:rPr>
                <w:b/>
                <w:sz w:val="22"/>
                <w:szCs w:val="22"/>
              </w:rPr>
              <w:t>del proponente</w:t>
            </w:r>
          </w:p>
        </w:tc>
      </w:tr>
      <w:tr w:rsidR="00B200DE" w:rsidRPr="00310167" w14:paraId="7807B6FB" w14:textId="77777777" w:rsidTr="0059442F">
        <w:trPr>
          <w:cantSplit/>
          <w:trHeight w:val="485"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120F" w14:textId="0C8B6B16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  <w:r w:rsidRPr="00310167">
              <w:rPr>
                <w:i/>
                <w:sz w:val="22"/>
                <w:szCs w:val="22"/>
              </w:rPr>
              <w:t xml:space="preserve">Descrivere sinteticamente </w:t>
            </w:r>
            <w:r w:rsidR="006F689D" w:rsidRPr="00310167">
              <w:rPr>
                <w:i/>
                <w:sz w:val="22"/>
                <w:szCs w:val="22"/>
              </w:rPr>
              <w:t xml:space="preserve">le </w:t>
            </w:r>
            <w:r w:rsidRPr="00310167">
              <w:rPr>
                <w:i/>
                <w:sz w:val="22"/>
                <w:szCs w:val="22"/>
              </w:rPr>
              <w:t xml:space="preserve">fasi salienti </w:t>
            </w:r>
            <w:r w:rsidR="006F689D" w:rsidRPr="00310167">
              <w:rPr>
                <w:i/>
                <w:sz w:val="22"/>
                <w:szCs w:val="22"/>
              </w:rPr>
              <w:t>relative alla nascita dell</w:t>
            </w:r>
            <w:r w:rsidR="007C5C62" w:rsidRPr="00310167">
              <w:rPr>
                <w:i/>
                <w:sz w:val="22"/>
                <w:szCs w:val="22"/>
              </w:rPr>
              <w:t>’attività imprenditoriale/professionale</w:t>
            </w:r>
            <w:r w:rsidR="0086197C" w:rsidRPr="00310167">
              <w:rPr>
                <w:i/>
                <w:sz w:val="22"/>
                <w:szCs w:val="22"/>
              </w:rPr>
              <w:t xml:space="preserve"> i presupposti e le motivazioni che ne sono all’origine</w:t>
            </w:r>
          </w:p>
          <w:p w14:paraId="6CEFD1BE" w14:textId="77777777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474E4F73" w14:textId="77777777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224AB822" w14:textId="77777777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61039D71" w14:textId="77777777" w:rsidR="006F689D" w:rsidRPr="00310167" w:rsidRDefault="006F689D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62BBE106" w14:textId="77777777" w:rsidR="006F689D" w:rsidRPr="00310167" w:rsidRDefault="006F689D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5CB48F60" w14:textId="74B4F677" w:rsidR="006F689D" w:rsidRPr="00310167" w:rsidRDefault="006F689D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5D602472" w14:textId="4C6314F0" w:rsidR="00C8195D" w:rsidRPr="00310167" w:rsidRDefault="00C8195D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102707C4" w14:textId="4461B61B" w:rsidR="00C8195D" w:rsidRPr="00310167" w:rsidRDefault="00C8195D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739403B8" w14:textId="77777777" w:rsidR="00C8195D" w:rsidRPr="00310167" w:rsidRDefault="00C8195D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2786C386" w14:textId="77777777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</w:tc>
      </w:tr>
    </w:tbl>
    <w:p w14:paraId="5B03AA13" w14:textId="77777777" w:rsidR="00B200DE" w:rsidRPr="00310167" w:rsidRDefault="00B200DE" w:rsidP="00B200DE">
      <w:pPr>
        <w:spacing w:after="0" w:line="240" w:lineRule="auto"/>
        <w:rPr>
          <w:sz w:val="22"/>
          <w:szCs w:val="22"/>
        </w:rPr>
      </w:pPr>
    </w:p>
    <w:tbl>
      <w:tblPr>
        <w:tblW w:w="9471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1"/>
      </w:tblGrid>
      <w:tr w:rsidR="00B200DE" w:rsidRPr="00310167" w14:paraId="496E37DC" w14:textId="77777777" w:rsidTr="0059442F">
        <w:trPr>
          <w:cantSplit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6A09483" w14:textId="77777777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 xml:space="preserve">2.2 Struttura Organizzativa </w:t>
            </w:r>
          </w:p>
        </w:tc>
      </w:tr>
      <w:tr w:rsidR="00B200DE" w:rsidRPr="00310167" w14:paraId="1D5F1A33" w14:textId="77777777" w:rsidTr="0059442F">
        <w:trPr>
          <w:cantSplit/>
          <w:trHeight w:val="485"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DDB2" w14:textId="34265B13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  <w:r w:rsidRPr="00310167">
              <w:rPr>
                <w:i/>
                <w:sz w:val="22"/>
                <w:szCs w:val="22"/>
              </w:rPr>
              <w:t>Illustrare la struttura organizzativa</w:t>
            </w:r>
            <w:r w:rsidR="007C5C62" w:rsidRPr="00310167">
              <w:rPr>
                <w:i/>
                <w:sz w:val="22"/>
                <w:szCs w:val="22"/>
              </w:rPr>
              <w:t xml:space="preserve"> </w:t>
            </w:r>
            <w:r w:rsidR="00476FE0" w:rsidRPr="00310167">
              <w:rPr>
                <w:i/>
                <w:sz w:val="22"/>
                <w:szCs w:val="22"/>
              </w:rPr>
              <w:t>del proponente</w:t>
            </w:r>
            <w:r w:rsidRPr="00310167">
              <w:rPr>
                <w:i/>
                <w:sz w:val="22"/>
                <w:szCs w:val="22"/>
              </w:rPr>
              <w:t xml:space="preserve">, nonché le esperienze e le competenze </w:t>
            </w:r>
            <w:r w:rsidR="007C5C62" w:rsidRPr="00310167">
              <w:rPr>
                <w:i/>
                <w:sz w:val="22"/>
                <w:szCs w:val="22"/>
              </w:rPr>
              <w:t>del/dei titolare/i e/o del</w:t>
            </w:r>
            <w:r w:rsidRPr="00310167">
              <w:rPr>
                <w:i/>
                <w:sz w:val="22"/>
                <w:szCs w:val="22"/>
              </w:rPr>
              <w:t xml:space="preserve"> management.</w:t>
            </w:r>
          </w:p>
          <w:p w14:paraId="5982C948" w14:textId="77777777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0970C446" w14:textId="77777777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1512C66C" w14:textId="77777777" w:rsidR="006F689D" w:rsidRPr="00310167" w:rsidRDefault="006F689D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30F71129" w14:textId="115A2B10" w:rsidR="00C8195D" w:rsidRPr="00310167" w:rsidRDefault="00C8195D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4B32BE22" w14:textId="77777777" w:rsidR="00C8195D" w:rsidRPr="00310167" w:rsidRDefault="00C8195D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496D104A" w14:textId="77777777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7816CA62" w14:textId="77777777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</w:tc>
      </w:tr>
    </w:tbl>
    <w:p w14:paraId="647CCF19" w14:textId="77777777" w:rsidR="00B200DE" w:rsidRPr="00310167" w:rsidRDefault="00B200DE" w:rsidP="00B200DE">
      <w:pPr>
        <w:spacing w:after="0" w:line="240" w:lineRule="auto"/>
        <w:rPr>
          <w:sz w:val="22"/>
          <w:szCs w:val="22"/>
        </w:rPr>
      </w:pPr>
    </w:p>
    <w:p w14:paraId="55BC13FB" w14:textId="0F7B1742" w:rsidR="00B200DE" w:rsidRPr="00310167" w:rsidRDefault="00B200DE" w:rsidP="00BB5B77">
      <w:pPr>
        <w:pStyle w:val="Titolo2"/>
        <w:spacing w:before="120" w:after="0" w:line="240" w:lineRule="auto"/>
        <w:jc w:val="left"/>
      </w:pPr>
      <w:bookmarkStart w:id="5" w:name="_Toc233906697"/>
      <w:r w:rsidRPr="00310167">
        <w:t xml:space="preserve">3. </w:t>
      </w:r>
      <w:r w:rsidRPr="00310167">
        <w:tab/>
      </w:r>
      <w:r w:rsidR="00817B56" w:rsidRPr="00310167">
        <w:t xml:space="preserve">Proposta </w:t>
      </w:r>
      <w:r w:rsidR="00F73F47" w:rsidRPr="00310167">
        <w:t>d</w:t>
      </w:r>
      <w:r w:rsidR="000C1A0C" w:rsidRPr="00310167">
        <w:t xml:space="preserve">i </w:t>
      </w:r>
      <w:r w:rsidR="00F73F47" w:rsidRPr="00310167">
        <w:t>investimento</w:t>
      </w:r>
      <w:bookmarkEnd w:id="5"/>
    </w:p>
    <w:tbl>
      <w:tblPr>
        <w:tblW w:w="9471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1"/>
      </w:tblGrid>
      <w:tr w:rsidR="00B200DE" w:rsidRPr="00310167" w14:paraId="2FC12724" w14:textId="77777777" w:rsidTr="0059442F">
        <w:trPr>
          <w:cantSplit/>
        </w:trPr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3D865AB" w14:textId="38AF6EA8" w:rsidR="00B200DE" w:rsidRPr="00310167" w:rsidRDefault="00B200DE" w:rsidP="00B200DE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3.1 Sintesi del</w:t>
            </w:r>
            <w:r w:rsidR="00F73F47" w:rsidRPr="00310167">
              <w:rPr>
                <w:b/>
                <w:sz w:val="22"/>
                <w:szCs w:val="22"/>
              </w:rPr>
              <w:t xml:space="preserve">la </w:t>
            </w:r>
            <w:r w:rsidRPr="00310167">
              <w:rPr>
                <w:b/>
                <w:sz w:val="22"/>
                <w:szCs w:val="22"/>
              </w:rPr>
              <w:t>propost</w:t>
            </w:r>
            <w:r w:rsidR="00F73F47" w:rsidRPr="00310167">
              <w:rPr>
                <w:b/>
                <w:sz w:val="22"/>
                <w:szCs w:val="22"/>
              </w:rPr>
              <w:t>a di investimento</w:t>
            </w:r>
          </w:p>
        </w:tc>
      </w:tr>
      <w:tr w:rsidR="00BB5B77" w:rsidRPr="00310167" w14:paraId="1D676362" w14:textId="77777777" w:rsidTr="00BB5B77">
        <w:trPr>
          <w:cantSplit/>
        </w:trPr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B1D6" w14:textId="77777777" w:rsidR="00BB5B77" w:rsidRPr="00310167" w:rsidRDefault="00BB5B77" w:rsidP="00BB5B77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  <w:r w:rsidRPr="00310167">
              <w:rPr>
                <w:i/>
                <w:sz w:val="22"/>
                <w:szCs w:val="22"/>
              </w:rPr>
              <w:t>Descrivere sinteticamente l’investimento che si intende realizzare, in termini di:</w:t>
            </w:r>
          </w:p>
          <w:p w14:paraId="64B533A2" w14:textId="77777777" w:rsidR="00BB5B77" w:rsidRPr="00310167" w:rsidRDefault="00BB5B77" w:rsidP="00BB5B77">
            <w:pPr>
              <w:pStyle w:val="Paragrafoelenco"/>
              <w:numPr>
                <w:ilvl w:val="0"/>
                <w:numId w:val="42"/>
              </w:numPr>
              <w:suppressAutoHyphens w:val="0"/>
              <w:snapToGrid w:val="0"/>
              <w:spacing w:before="0" w:after="0" w:line="240" w:lineRule="auto"/>
              <w:rPr>
                <w:i/>
                <w:sz w:val="22"/>
              </w:rPr>
            </w:pPr>
            <w:r w:rsidRPr="00310167">
              <w:rPr>
                <w:i/>
                <w:sz w:val="22"/>
              </w:rPr>
              <w:t xml:space="preserve">Esigenza e/o opportunità di sviluppo individuata, analisi e </w:t>
            </w:r>
            <w:proofErr w:type="spellStart"/>
            <w:r w:rsidRPr="00310167">
              <w:rPr>
                <w:i/>
                <w:sz w:val="22"/>
              </w:rPr>
              <w:t>valutazioni</w:t>
            </w:r>
            <w:proofErr w:type="spellEnd"/>
            <w:r w:rsidRPr="00310167">
              <w:rPr>
                <w:i/>
                <w:sz w:val="22"/>
              </w:rPr>
              <w:t xml:space="preserve"> svolte, anche con riferimento al contesto competitivo, …</w:t>
            </w:r>
          </w:p>
          <w:p w14:paraId="168AC657" w14:textId="77777777" w:rsidR="00BB5B77" w:rsidRPr="00310167" w:rsidRDefault="00BB5B77" w:rsidP="00BB5B77">
            <w:pPr>
              <w:pStyle w:val="Paragrafoelenco"/>
              <w:numPr>
                <w:ilvl w:val="0"/>
                <w:numId w:val="42"/>
              </w:numPr>
              <w:suppressAutoHyphens w:val="0"/>
              <w:snapToGrid w:val="0"/>
              <w:spacing w:before="0" w:after="0" w:line="240" w:lineRule="auto"/>
              <w:rPr>
                <w:i/>
                <w:sz w:val="22"/>
              </w:rPr>
            </w:pPr>
            <w:r w:rsidRPr="00310167">
              <w:rPr>
                <w:i/>
                <w:sz w:val="22"/>
              </w:rPr>
              <w:t>Modalità di realizzazione e eventuali tecnologie utilizzate</w:t>
            </w:r>
          </w:p>
          <w:p w14:paraId="64E7AE14" w14:textId="50950316" w:rsidR="00BB5B77" w:rsidRPr="00310167" w:rsidRDefault="00BB5B77" w:rsidP="00BB5B77">
            <w:pPr>
              <w:pStyle w:val="Paragrafoelenco"/>
              <w:numPr>
                <w:ilvl w:val="0"/>
                <w:numId w:val="42"/>
              </w:numPr>
              <w:suppressAutoHyphens w:val="0"/>
              <w:snapToGrid w:val="0"/>
              <w:spacing w:before="0" w:after="0" w:line="240" w:lineRule="auto"/>
              <w:rPr>
                <w:i/>
                <w:sz w:val="22"/>
              </w:rPr>
            </w:pPr>
            <w:r w:rsidRPr="00310167">
              <w:rPr>
                <w:i/>
                <w:sz w:val="22"/>
              </w:rPr>
              <w:t>Obiettivi perseguiti e risultati attesi (obiettivi specifici e generali del</w:t>
            </w:r>
            <w:r w:rsidR="00A77DDF">
              <w:rPr>
                <w:i/>
                <w:sz w:val="22"/>
              </w:rPr>
              <w:t>l’intervento</w:t>
            </w:r>
            <w:r w:rsidRPr="00310167">
              <w:rPr>
                <w:i/>
                <w:sz w:val="22"/>
              </w:rPr>
              <w:t>, risultati tecnici, economici ed operativi attesi)</w:t>
            </w:r>
          </w:p>
          <w:p w14:paraId="270E1121" w14:textId="77777777" w:rsidR="00BB5B77" w:rsidRPr="00310167" w:rsidRDefault="00BB5B77" w:rsidP="00BB5B77">
            <w:pPr>
              <w:pStyle w:val="Paragrafoelenco"/>
              <w:numPr>
                <w:ilvl w:val="0"/>
                <w:numId w:val="42"/>
              </w:numPr>
              <w:suppressAutoHyphens w:val="0"/>
              <w:snapToGrid w:val="0"/>
              <w:spacing w:before="0" w:after="0" w:line="240" w:lineRule="auto"/>
              <w:rPr>
                <w:i/>
                <w:sz w:val="22"/>
              </w:rPr>
            </w:pPr>
            <w:r w:rsidRPr="00310167">
              <w:rPr>
                <w:i/>
                <w:sz w:val="22"/>
              </w:rPr>
              <w:t>Destinatari dei prodotti/servizi</w:t>
            </w:r>
          </w:p>
          <w:p w14:paraId="75E33128" w14:textId="32C815C3" w:rsidR="00BB5B77" w:rsidRPr="00310167" w:rsidRDefault="00BB5B77" w:rsidP="00B200DE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</w:p>
          <w:p w14:paraId="40F7A7B1" w14:textId="77E90092" w:rsidR="00B5291D" w:rsidRPr="00310167" w:rsidRDefault="00B5291D" w:rsidP="00B200DE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</w:p>
          <w:p w14:paraId="40C7E7FC" w14:textId="501B8DA1" w:rsidR="00B5291D" w:rsidRPr="00310167" w:rsidRDefault="00B5291D" w:rsidP="00B200DE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</w:p>
          <w:p w14:paraId="4C154695" w14:textId="6741ADF3" w:rsidR="00B5291D" w:rsidRPr="00310167" w:rsidRDefault="00B5291D" w:rsidP="00B200DE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</w:p>
          <w:p w14:paraId="5DBB2BBA" w14:textId="77777777" w:rsidR="00B5291D" w:rsidRPr="00310167" w:rsidRDefault="00B5291D" w:rsidP="00B200DE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</w:p>
          <w:p w14:paraId="5C900D9F" w14:textId="6C50E161" w:rsidR="00B5291D" w:rsidRPr="00310167" w:rsidRDefault="00B5291D" w:rsidP="00B200DE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</w:p>
        </w:tc>
      </w:tr>
    </w:tbl>
    <w:p w14:paraId="6AB720CD" w14:textId="77777777" w:rsidR="00677376" w:rsidRPr="00310167" w:rsidRDefault="00677376" w:rsidP="00B200DE">
      <w:pPr>
        <w:rPr>
          <w:b/>
          <w:bCs/>
        </w:rPr>
      </w:pPr>
    </w:p>
    <w:tbl>
      <w:tblPr>
        <w:tblW w:w="9471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1"/>
      </w:tblGrid>
      <w:tr w:rsidR="00B200DE" w:rsidRPr="00310167" w14:paraId="4EB21BCF" w14:textId="77777777" w:rsidTr="0059442F">
        <w:trPr>
          <w:cantSplit/>
        </w:trPr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28A14A74" w14:textId="5CF8D54F" w:rsidR="00B200DE" w:rsidRPr="00310167" w:rsidRDefault="00B200DE" w:rsidP="00240DEF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lastRenderedPageBreak/>
              <w:t xml:space="preserve">3.2 </w:t>
            </w:r>
            <w:r w:rsidR="00240DEF" w:rsidRPr="00310167">
              <w:rPr>
                <w:b/>
                <w:sz w:val="22"/>
                <w:szCs w:val="22"/>
              </w:rPr>
              <w:t>Tipologia di intervento</w:t>
            </w:r>
          </w:p>
        </w:tc>
      </w:tr>
      <w:tr w:rsidR="00B200DE" w:rsidRPr="00310167" w14:paraId="782385CD" w14:textId="77777777" w:rsidTr="0059442F">
        <w:trPr>
          <w:cantSplit/>
          <w:trHeight w:val="485"/>
        </w:trPr>
        <w:tc>
          <w:tcPr>
            <w:tcW w:w="9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1905" w14:textId="1CF0C0C3" w:rsidR="0063448F" w:rsidRPr="00310167" w:rsidRDefault="00240DEF" w:rsidP="0063448F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  <w:r w:rsidRPr="00310167">
              <w:rPr>
                <w:i/>
                <w:sz w:val="22"/>
                <w:szCs w:val="22"/>
              </w:rPr>
              <w:t>Indicare</w:t>
            </w:r>
            <w:r w:rsidR="00B200DE" w:rsidRPr="00310167">
              <w:rPr>
                <w:i/>
                <w:sz w:val="22"/>
                <w:szCs w:val="22"/>
              </w:rPr>
              <w:t xml:space="preserve"> e descrivere </w:t>
            </w:r>
            <w:r w:rsidRPr="00310167">
              <w:rPr>
                <w:i/>
                <w:sz w:val="22"/>
                <w:szCs w:val="22"/>
              </w:rPr>
              <w:t>la tipologia di intervento che si intende realizzare</w:t>
            </w:r>
            <w:r w:rsidR="0063448F" w:rsidRPr="00310167">
              <w:rPr>
                <w:i/>
                <w:sz w:val="22"/>
                <w:szCs w:val="22"/>
              </w:rPr>
              <w:t xml:space="preserve">, in </w:t>
            </w:r>
            <w:r w:rsidR="004342AC" w:rsidRPr="00310167">
              <w:rPr>
                <w:i/>
                <w:sz w:val="22"/>
                <w:szCs w:val="22"/>
              </w:rPr>
              <w:t>coerenza con quanto previsto dall’Avviso e specificato all’Appendice 1</w:t>
            </w:r>
            <w:r w:rsidR="0063448F" w:rsidRPr="00310167">
              <w:rPr>
                <w:i/>
                <w:sz w:val="22"/>
                <w:szCs w:val="22"/>
              </w:rPr>
              <w:t>.</w:t>
            </w:r>
          </w:p>
          <w:p w14:paraId="02FA8E2B" w14:textId="77777777" w:rsidR="00B200DE" w:rsidRPr="00310167" w:rsidRDefault="00B200DE" w:rsidP="00B200DE">
            <w:pPr>
              <w:widowControl w:val="0"/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12CBC5E" w14:textId="77777777" w:rsidR="00B200DE" w:rsidRPr="00310167" w:rsidRDefault="00B200DE" w:rsidP="00B200DE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7057ECC7" w14:textId="77777777" w:rsidR="00B200DE" w:rsidRPr="00310167" w:rsidRDefault="00B200DE" w:rsidP="00B5291D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2712953" w14:textId="77777777" w:rsidR="00FD1627" w:rsidRPr="00310167" w:rsidRDefault="00FD1627" w:rsidP="00FD1627">
      <w:pPr>
        <w:spacing w:after="0" w:line="240" w:lineRule="auto"/>
        <w:rPr>
          <w:sz w:val="22"/>
          <w:szCs w:val="22"/>
        </w:rPr>
      </w:pPr>
    </w:p>
    <w:tbl>
      <w:tblPr>
        <w:tblW w:w="9471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1"/>
      </w:tblGrid>
      <w:tr w:rsidR="00FD1627" w:rsidRPr="00310167" w14:paraId="7134197F" w14:textId="77777777" w:rsidTr="0059442F">
        <w:trPr>
          <w:cantSplit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A4B2E18" w14:textId="393BFC32" w:rsidR="00FD1627" w:rsidRPr="00310167" w:rsidRDefault="00FD1627" w:rsidP="00FD1627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3.3 Prodotti/servizi e processo produttivo</w:t>
            </w:r>
          </w:p>
        </w:tc>
      </w:tr>
      <w:tr w:rsidR="00FD1627" w:rsidRPr="00310167" w14:paraId="2F5843CC" w14:textId="77777777" w:rsidTr="0059442F">
        <w:trPr>
          <w:cantSplit/>
          <w:trHeight w:val="485"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019D" w14:textId="77777777" w:rsidR="00FD1627" w:rsidRPr="00310167" w:rsidRDefault="00FD1627" w:rsidP="00FD1627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  <w:r w:rsidRPr="00310167">
              <w:rPr>
                <w:i/>
                <w:sz w:val="22"/>
                <w:szCs w:val="22"/>
              </w:rPr>
              <w:t>Descrivere le tipologie del prodotto e/o servizio che si intendono offrire, evidenziandone in particolare le caratteristiche distintive.</w:t>
            </w:r>
          </w:p>
          <w:p w14:paraId="3221D434" w14:textId="77777777" w:rsidR="00FD1627" w:rsidRPr="00310167" w:rsidRDefault="00FD1627" w:rsidP="00FD1627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  <w:r w:rsidRPr="00310167">
              <w:rPr>
                <w:i/>
                <w:sz w:val="22"/>
                <w:szCs w:val="22"/>
              </w:rPr>
              <w:t>Descrivere in sintesi le fasi principali del processo produttivo o di erogazione dei servizi indicandone le tecnologie impiegate.</w:t>
            </w:r>
          </w:p>
          <w:p w14:paraId="07CC76BD" w14:textId="77777777" w:rsidR="00FD1627" w:rsidRPr="00310167" w:rsidRDefault="00FD1627" w:rsidP="00FD1627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6CF7B496" w14:textId="77777777" w:rsidR="004342AC" w:rsidRPr="00310167" w:rsidRDefault="004342AC" w:rsidP="00C8195D">
            <w:pPr>
              <w:snapToGrid w:val="0"/>
              <w:spacing w:after="0" w:line="240" w:lineRule="auto"/>
              <w:rPr>
                <w:i/>
                <w:sz w:val="22"/>
                <w:szCs w:val="22"/>
              </w:rPr>
            </w:pPr>
          </w:p>
          <w:p w14:paraId="49F3F704" w14:textId="02A7731C" w:rsidR="004342AC" w:rsidRPr="00310167" w:rsidRDefault="004342AC" w:rsidP="00FD1627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</w:tc>
      </w:tr>
    </w:tbl>
    <w:p w14:paraId="6109802F" w14:textId="77777777" w:rsidR="006F689D" w:rsidRPr="00310167" w:rsidRDefault="006F689D" w:rsidP="00FD1627">
      <w:pPr>
        <w:widowControl w:val="0"/>
        <w:spacing w:after="0" w:line="240" w:lineRule="auto"/>
        <w:rPr>
          <w:sz w:val="22"/>
          <w:szCs w:val="22"/>
        </w:rPr>
      </w:pPr>
    </w:p>
    <w:tbl>
      <w:tblPr>
        <w:tblW w:w="9471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1"/>
      </w:tblGrid>
      <w:tr w:rsidR="00FD1627" w:rsidRPr="00310167" w14:paraId="056FA543" w14:textId="77777777" w:rsidTr="0059442F">
        <w:trPr>
          <w:cantSplit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E23FB62" w14:textId="65931DDE" w:rsidR="00FD1627" w:rsidRPr="00310167" w:rsidRDefault="00FD1627" w:rsidP="00FD1627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3.4 Mercato di riferimento e concorrenza</w:t>
            </w:r>
          </w:p>
        </w:tc>
      </w:tr>
      <w:tr w:rsidR="00FD1627" w:rsidRPr="00310167" w14:paraId="3A48329D" w14:textId="77777777" w:rsidTr="0059442F">
        <w:trPr>
          <w:cantSplit/>
          <w:trHeight w:val="485"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3B9D5" w14:textId="77777777" w:rsidR="00FD1627" w:rsidRPr="00310167" w:rsidRDefault="00FD1627" w:rsidP="00FD1627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  <w:r w:rsidRPr="00310167">
              <w:rPr>
                <w:i/>
                <w:sz w:val="22"/>
                <w:szCs w:val="22"/>
              </w:rPr>
              <w:t>Descrivere il proprio scenario competitivo: mercato di riferimento (situazione attuale e trend), target e posizionamento, principali fornitori, principali clienti.</w:t>
            </w:r>
          </w:p>
          <w:p w14:paraId="438CB3BD" w14:textId="77777777" w:rsidR="00FD1627" w:rsidRPr="00310167" w:rsidRDefault="00FD1627" w:rsidP="00FD1627">
            <w:pPr>
              <w:spacing w:after="0" w:line="240" w:lineRule="auto"/>
              <w:rPr>
                <w:sz w:val="22"/>
                <w:szCs w:val="22"/>
              </w:rPr>
            </w:pPr>
          </w:p>
          <w:p w14:paraId="0E504F40" w14:textId="77777777" w:rsidR="00FD1627" w:rsidRPr="00310167" w:rsidRDefault="00FD1627" w:rsidP="00FD1627">
            <w:pPr>
              <w:spacing w:after="0" w:line="240" w:lineRule="auto"/>
              <w:rPr>
                <w:sz w:val="22"/>
                <w:szCs w:val="22"/>
              </w:rPr>
            </w:pPr>
          </w:p>
          <w:p w14:paraId="39FD0226" w14:textId="77777777" w:rsidR="00FD1627" w:rsidRPr="00310167" w:rsidRDefault="00FD1627" w:rsidP="00FD1627">
            <w:pPr>
              <w:spacing w:after="0" w:line="240" w:lineRule="auto"/>
              <w:ind w:left="85"/>
              <w:rPr>
                <w:sz w:val="22"/>
                <w:szCs w:val="22"/>
              </w:rPr>
            </w:pPr>
          </w:p>
        </w:tc>
      </w:tr>
    </w:tbl>
    <w:p w14:paraId="5635AA41" w14:textId="77777777" w:rsidR="00240DEF" w:rsidRPr="00310167" w:rsidRDefault="00240DEF" w:rsidP="00B200DE">
      <w:pPr>
        <w:rPr>
          <w:b/>
          <w:bCs/>
        </w:rPr>
      </w:pPr>
    </w:p>
    <w:tbl>
      <w:tblPr>
        <w:tblW w:w="9471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1"/>
      </w:tblGrid>
      <w:tr w:rsidR="00FD1627" w:rsidRPr="00310167" w14:paraId="614F3CAE" w14:textId="77777777" w:rsidTr="0059442F">
        <w:trPr>
          <w:cantSplit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8AF1F44" w14:textId="5A6FE26D" w:rsidR="00FD1627" w:rsidRPr="00310167" w:rsidRDefault="00FD1627" w:rsidP="00480BE6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 xml:space="preserve">3.5 </w:t>
            </w:r>
            <w:r w:rsidR="00480BE6" w:rsidRPr="00310167">
              <w:rPr>
                <w:b/>
                <w:sz w:val="22"/>
                <w:szCs w:val="22"/>
              </w:rPr>
              <w:t>Strategie commerciali</w:t>
            </w:r>
            <w:r w:rsidR="009E63A8" w:rsidRPr="00310167">
              <w:rPr>
                <w:b/>
                <w:sz w:val="22"/>
                <w:szCs w:val="22"/>
              </w:rPr>
              <w:t xml:space="preserve"> e di marketing</w:t>
            </w:r>
          </w:p>
        </w:tc>
      </w:tr>
      <w:tr w:rsidR="00FD1627" w:rsidRPr="00310167" w14:paraId="7B408FC4" w14:textId="77777777" w:rsidTr="0059442F">
        <w:trPr>
          <w:cantSplit/>
          <w:trHeight w:val="485"/>
        </w:trPr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580D" w14:textId="634E8DD7" w:rsidR="00480BE6" w:rsidRPr="00310167" w:rsidRDefault="00480BE6" w:rsidP="00480BE6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  <w:r w:rsidRPr="00310167">
              <w:rPr>
                <w:i/>
                <w:sz w:val="22"/>
                <w:szCs w:val="22"/>
              </w:rPr>
              <w:t xml:space="preserve">Descrivere il posizionamento del prodotto, il sistema di prezzi, i canali distributivi, la politica e l’organizzazione </w:t>
            </w:r>
            <w:r w:rsidR="004342AC" w:rsidRPr="00310167">
              <w:rPr>
                <w:i/>
                <w:sz w:val="22"/>
                <w:szCs w:val="22"/>
              </w:rPr>
              <w:t>distributiva</w:t>
            </w:r>
          </w:p>
          <w:p w14:paraId="25C8403B" w14:textId="77777777" w:rsidR="00FD1627" w:rsidRPr="00310167" w:rsidRDefault="00FD1627" w:rsidP="00480BE6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0E54E49D" w14:textId="77777777" w:rsidR="00FD1627" w:rsidRPr="00310167" w:rsidRDefault="00FD1627" w:rsidP="00480BE6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69D311F5" w14:textId="77777777" w:rsidR="00FD1627" w:rsidRPr="00310167" w:rsidRDefault="00FD1627" w:rsidP="00480BE6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  <w:p w14:paraId="71A5AFB2" w14:textId="77777777" w:rsidR="00FD1627" w:rsidRPr="00310167" w:rsidRDefault="00FD1627" w:rsidP="00B5291D">
            <w:pPr>
              <w:snapToGrid w:val="0"/>
              <w:spacing w:after="0" w:line="240" w:lineRule="auto"/>
              <w:rPr>
                <w:i/>
                <w:sz w:val="22"/>
                <w:szCs w:val="22"/>
              </w:rPr>
            </w:pPr>
          </w:p>
          <w:p w14:paraId="7C52457C" w14:textId="77777777" w:rsidR="00FD1627" w:rsidRPr="00310167" w:rsidRDefault="00FD1627" w:rsidP="00480BE6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</w:p>
        </w:tc>
      </w:tr>
    </w:tbl>
    <w:p w14:paraId="044EB484" w14:textId="36311465" w:rsidR="009E63A8" w:rsidRPr="00310167" w:rsidRDefault="009E63A8" w:rsidP="00B200DE">
      <w:pPr>
        <w:rPr>
          <w:b/>
          <w:bCs/>
        </w:rPr>
      </w:pPr>
    </w:p>
    <w:tbl>
      <w:tblPr>
        <w:tblW w:w="5349" w:type="pct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561"/>
        <w:gridCol w:w="561"/>
        <w:gridCol w:w="561"/>
        <w:gridCol w:w="559"/>
        <w:gridCol w:w="560"/>
        <w:gridCol w:w="560"/>
        <w:gridCol w:w="560"/>
        <w:gridCol w:w="560"/>
        <w:gridCol w:w="560"/>
        <w:gridCol w:w="560"/>
        <w:gridCol w:w="560"/>
        <w:gridCol w:w="562"/>
      </w:tblGrid>
      <w:tr w:rsidR="0088395B" w:rsidRPr="00310167" w14:paraId="7D4B5664" w14:textId="77777777" w:rsidTr="0088395B">
        <w:trPr>
          <w:trHeight w:val="313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14:paraId="70761688" w14:textId="77777777" w:rsidR="0088395B" w:rsidRPr="00310167" w:rsidRDefault="0088395B" w:rsidP="0088395B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3.6 Cronoprogramma </w:t>
            </w:r>
          </w:p>
        </w:tc>
      </w:tr>
      <w:tr w:rsidR="0088395B" w:rsidRPr="00310167" w14:paraId="33445094" w14:textId="77777777" w:rsidTr="0088395B">
        <w:trPr>
          <w:trHeight w:val="313"/>
        </w:trPr>
        <w:tc>
          <w:tcPr>
            <w:tcW w:w="15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3E2540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b/>
                <w:bCs/>
                <w:sz w:val="22"/>
                <w:szCs w:val="22"/>
              </w:rPr>
              <w:t>Fasi</w:t>
            </w:r>
          </w:p>
        </w:tc>
        <w:tc>
          <w:tcPr>
            <w:tcW w:w="347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127E9E2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</w:rPr>
            </w:pPr>
            <w:r w:rsidRPr="00310167">
              <w:rPr>
                <w:rFonts w:cs="Calibri"/>
                <w:b/>
                <w:bCs/>
                <w:sz w:val="20"/>
              </w:rPr>
              <w:t>Mesi</w:t>
            </w:r>
          </w:p>
        </w:tc>
      </w:tr>
      <w:tr w:rsidR="0088395B" w:rsidRPr="00310167" w14:paraId="6EA1FF1C" w14:textId="77777777" w:rsidTr="0088395B">
        <w:trPr>
          <w:trHeight w:val="313"/>
        </w:trPr>
        <w:tc>
          <w:tcPr>
            <w:tcW w:w="1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4108F" w14:textId="77777777" w:rsidR="0088395B" w:rsidRPr="00310167" w:rsidRDefault="0088395B" w:rsidP="0088395B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8C3324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92A2DB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7E5691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CBDC8E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D9124C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9FB7DD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5D735A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1F03EA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E5CEAB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366BD6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D3B201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60B238" w14:textId="77777777" w:rsidR="0088395B" w:rsidRPr="00310167" w:rsidRDefault="0088395B" w:rsidP="008839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310167">
              <w:rPr>
                <w:rFonts w:cs="Calibri"/>
                <w:color w:val="000000"/>
                <w:sz w:val="20"/>
              </w:rPr>
              <w:t>12</w:t>
            </w:r>
          </w:p>
        </w:tc>
      </w:tr>
      <w:tr w:rsidR="0088395B" w:rsidRPr="00310167" w14:paraId="7F58EA48" w14:textId="77777777" w:rsidTr="0088395B">
        <w:trPr>
          <w:trHeight w:val="313"/>
        </w:trPr>
        <w:tc>
          <w:tcPr>
            <w:tcW w:w="152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C4BD2C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9A1F52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B05A92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88F34FC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F065E3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819F9A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D4A8FE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63EE24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B3BB10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1C226F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62036D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2A0CE5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3D6BAE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0"/>
                <w:szCs w:val="10"/>
              </w:rPr>
            </w:pPr>
            <w:r w:rsidRPr="00310167">
              <w:rPr>
                <w:rFonts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</w:tr>
      <w:tr w:rsidR="0088395B" w:rsidRPr="00310167" w14:paraId="49BBA0AB" w14:textId="77777777" w:rsidTr="0088395B">
        <w:trPr>
          <w:trHeight w:val="313"/>
        </w:trPr>
        <w:tc>
          <w:tcPr>
            <w:tcW w:w="15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20BC54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0"/>
              </w:rPr>
            </w:pPr>
            <w:r w:rsidRPr="00310167">
              <w:rPr>
                <w:rFonts w:cstheme="minorHAnsi"/>
                <w:i/>
                <w:iCs/>
                <w:color w:val="000000"/>
                <w:sz w:val="20"/>
              </w:rPr>
              <w:t>Avvio</w:t>
            </w:r>
            <w:r w:rsidRPr="00310167">
              <w:rPr>
                <w:rFonts w:cs="Calibri"/>
                <w:i/>
                <w:iCs/>
                <w:color w:val="FF0000"/>
                <w:sz w:val="20"/>
              </w:rPr>
              <w:t xml:space="preserve"> </w:t>
            </w:r>
            <w:r w:rsidRPr="00310167">
              <w:rPr>
                <w:rFonts w:cs="Calibri"/>
                <w:i/>
                <w:iCs/>
                <w:color w:val="000000"/>
                <w:sz w:val="20"/>
              </w:rPr>
              <w:t>del progetto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E592D8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F4861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877E6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C710C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799F92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EB5F15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AB8791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7C7E78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0CB5A9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A1D5CE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42FA2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F40DA0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8395B" w:rsidRPr="00310167" w14:paraId="635A45F5" w14:textId="77777777" w:rsidTr="0088395B">
        <w:trPr>
          <w:trHeight w:val="313"/>
        </w:trPr>
        <w:tc>
          <w:tcPr>
            <w:tcW w:w="15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FAF64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0"/>
              </w:rPr>
            </w:pPr>
            <w:r w:rsidRPr="00310167">
              <w:rPr>
                <w:rFonts w:cstheme="minorHAnsi"/>
                <w:i/>
                <w:iCs/>
                <w:color w:val="000000"/>
                <w:sz w:val="20"/>
              </w:rPr>
              <w:t>Realizzazione degli investimenti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85F0C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F359C0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70778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767603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A2EC0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05789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2B102B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7FC96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204D2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BFCFB7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0A12E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44BBB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8395B" w:rsidRPr="00310167" w14:paraId="247097D4" w14:textId="77777777" w:rsidTr="0088395B">
        <w:trPr>
          <w:trHeight w:val="313"/>
        </w:trPr>
        <w:tc>
          <w:tcPr>
            <w:tcW w:w="15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3AC01E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0"/>
              </w:rPr>
            </w:pPr>
            <w:r w:rsidRPr="00310167">
              <w:rPr>
                <w:rFonts w:cstheme="minorHAnsi"/>
                <w:i/>
                <w:iCs/>
                <w:color w:val="000000"/>
                <w:sz w:val="20"/>
              </w:rPr>
              <w:t>1° Richiesta erogazione contributo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E8F8E4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A1334B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9B6CF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271910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F949F0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964ED6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5B28A2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328DDD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794E46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C97FE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FA677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421019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8395B" w:rsidRPr="00310167" w14:paraId="1B3C183E" w14:textId="77777777" w:rsidTr="0088395B">
        <w:trPr>
          <w:trHeight w:val="313"/>
        </w:trPr>
        <w:tc>
          <w:tcPr>
            <w:tcW w:w="15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7D6687" w14:textId="3579F894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0"/>
              </w:rPr>
            </w:pPr>
            <w:r w:rsidRPr="00310167">
              <w:rPr>
                <w:rFonts w:cstheme="minorHAnsi"/>
                <w:i/>
                <w:iCs/>
                <w:color w:val="000000"/>
                <w:sz w:val="20"/>
              </w:rPr>
              <w:t>Rendicontazioni intermedia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D2F998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E3108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6BE0A4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5BA28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1394C7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F870F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2D3274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5441C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42DA51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BDF785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CD7598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252CFF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8395B" w:rsidRPr="00310167" w14:paraId="748C395E" w14:textId="77777777" w:rsidTr="0088395B">
        <w:trPr>
          <w:trHeight w:val="313"/>
        </w:trPr>
        <w:tc>
          <w:tcPr>
            <w:tcW w:w="15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7AC1B0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0"/>
              </w:rPr>
            </w:pPr>
            <w:r w:rsidRPr="00310167">
              <w:rPr>
                <w:rFonts w:cstheme="minorHAnsi"/>
                <w:i/>
                <w:iCs/>
                <w:color w:val="000000"/>
                <w:sz w:val="20"/>
              </w:rPr>
              <w:t>Rendicontazione finale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655B7F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73F9F7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4968F9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4CF60A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87D8D0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959513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850139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CC359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EE66D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ACD2B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ADE833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B1D6DA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8395B" w:rsidRPr="00310167" w14:paraId="05C0C73F" w14:textId="77777777" w:rsidTr="0088395B">
        <w:trPr>
          <w:trHeight w:val="313"/>
        </w:trPr>
        <w:tc>
          <w:tcPr>
            <w:tcW w:w="15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81B2A0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0"/>
              </w:rPr>
            </w:pPr>
            <w:r w:rsidRPr="00310167">
              <w:rPr>
                <w:rFonts w:cstheme="minorHAnsi"/>
                <w:i/>
                <w:iCs/>
                <w:color w:val="000000"/>
                <w:sz w:val="20"/>
              </w:rPr>
              <w:t>…………………..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AE7820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43087E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A98B57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3399C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5E793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2193F9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367952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D90BAA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16088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13134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C94BAA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8A64D" w14:textId="77777777" w:rsidR="0088395B" w:rsidRPr="00310167" w:rsidRDefault="0088395B" w:rsidP="0088395B">
            <w:pPr>
              <w:spacing w:before="0" w:after="0" w:line="240" w:lineRule="auto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310167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</w:tbl>
    <w:p w14:paraId="13E846D4" w14:textId="50F1E837" w:rsidR="0088395B" w:rsidRPr="00310167" w:rsidRDefault="0088395B" w:rsidP="00B200DE">
      <w:pPr>
        <w:rPr>
          <w:b/>
          <w:bCs/>
        </w:rPr>
      </w:pPr>
    </w:p>
    <w:tbl>
      <w:tblPr>
        <w:tblW w:w="9864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4"/>
      </w:tblGrid>
      <w:tr w:rsidR="00677376" w:rsidRPr="00310167" w14:paraId="463FC003" w14:textId="77777777" w:rsidTr="0088395B">
        <w:trPr>
          <w:cantSplit/>
        </w:trPr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034D443E" w14:textId="036F1EBE" w:rsidR="00677376" w:rsidRPr="00310167" w:rsidRDefault="00677376" w:rsidP="009E63A8">
            <w:pPr>
              <w:snapToGrid w:val="0"/>
              <w:spacing w:after="0" w:line="240" w:lineRule="auto"/>
              <w:ind w:left="85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3.</w:t>
            </w:r>
            <w:r w:rsidR="00476FE0" w:rsidRPr="00310167">
              <w:rPr>
                <w:b/>
                <w:sz w:val="22"/>
                <w:szCs w:val="22"/>
              </w:rPr>
              <w:t>7</w:t>
            </w:r>
            <w:r w:rsidRPr="00310167">
              <w:rPr>
                <w:b/>
                <w:sz w:val="22"/>
                <w:szCs w:val="22"/>
              </w:rPr>
              <w:t xml:space="preserve"> Coerenza </w:t>
            </w:r>
            <w:r w:rsidR="004342AC" w:rsidRPr="00310167">
              <w:rPr>
                <w:b/>
                <w:sz w:val="22"/>
                <w:szCs w:val="22"/>
              </w:rPr>
              <w:t>con la Strategia Urbana Cosenza- Rende</w:t>
            </w:r>
            <w:r w:rsidRPr="00310167">
              <w:rPr>
                <w:b/>
                <w:sz w:val="22"/>
                <w:szCs w:val="22"/>
              </w:rPr>
              <w:t xml:space="preserve"> </w:t>
            </w:r>
            <w:r w:rsidR="0088395B" w:rsidRPr="00310167">
              <w:rPr>
                <w:b/>
                <w:sz w:val="22"/>
                <w:szCs w:val="22"/>
              </w:rPr>
              <w:t>2021/2027</w:t>
            </w:r>
          </w:p>
        </w:tc>
      </w:tr>
      <w:tr w:rsidR="00677376" w:rsidRPr="00310167" w14:paraId="7856C22D" w14:textId="77777777" w:rsidTr="0088395B">
        <w:trPr>
          <w:cantSplit/>
          <w:trHeight w:val="2078"/>
        </w:trPr>
        <w:tc>
          <w:tcPr>
            <w:tcW w:w="9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60D6A" w14:textId="35580BE6" w:rsidR="00677376" w:rsidRPr="00310167" w:rsidRDefault="004342AC" w:rsidP="00480BE6">
            <w:pPr>
              <w:snapToGrid w:val="0"/>
              <w:spacing w:after="0" w:line="240" w:lineRule="auto"/>
              <w:ind w:left="85"/>
              <w:rPr>
                <w:i/>
                <w:sz w:val="22"/>
                <w:szCs w:val="22"/>
              </w:rPr>
            </w:pPr>
            <w:r w:rsidRPr="00310167">
              <w:rPr>
                <w:i/>
                <w:sz w:val="22"/>
                <w:szCs w:val="22"/>
              </w:rPr>
              <w:t>D</w:t>
            </w:r>
            <w:r w:rsidR="00677376" w:rsidRPr="00310167">
              <w:rPr>
                <w:i/>
                <w:sz w:val="22"/>
                <w:szCs w:val="22"/>
              </w:rPr>
              <w:t>escriverne la coerenza</w:t>
            </w:r>
            <w:r w:rsidRPr="00310167">
              <w:rPr>
                <w:i/>
                <w:sz w:val="22"/>
                <w:szCs w:val="22"/>
              </w:rPr>
              <w:t xml:space="preserve"> della proposta </w:t>
            </w:r>
            <w:r w:rsidR="00480BE6" w:rsidRPr="00310167">
              <w:rPr>
                <w:i/>
                <w:sz w:val="22"/>
                <w:szCs w:val="22"/>
              </w:rPr>
              <w:t xml:space="preserve">con </w:t>
            </w:r>
            <w:r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>gli obiettivi e</w:t>
            </w:r>
            <w:r w:rsidR="00FD24DD"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>i progetti integrati della</w:t>
            </w:r>
            <w:r w:rsidR="00480BE6"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>Strategia Urbana Cosenza- Rende</w:t>
            </w:r>
            <w:r w:rsidR="00FD24DD"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2021/2027</w:t>
            </w:r>
          </w:p>
          <w:p w14:paraId="2208106D" w14:textId="77777777" w:rsidR="00677376" w:rsidRPr="00310167" w:rsidRDefault="00677376" w:rsidP="004A4B1B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441DBCB9" w14:textId="77777777" w:rsidR="00480BE6" w:rsidRPr="00310167" w:rsidRDefault="00480BE6" w:rsidP="004A4B1B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86C19FA" w14:textId="77777777" w:rsidR="00677376" w:rsidRPr="00310167" w:rsidRDefault="00677376" w:rsidP="00F6777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2FE7FF8" w14:textId="77777777" w:rsidR="004342AC" w:rsidRPr="00310167" w:rsidRDefault="004342AC" w:rsidP="00F6777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B6CCF3A" w14:textId="262D4D62" w:rsidR="004342AC" w:rsidRPr="00310167" w:rsidRDefault="004342AC" w:rsidP="00F6777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1EF590C" w14:textId="77777777" w:rsidR="00677376" w:rsidRPr="00310167" w:rsidRDefault="00677376" w:rsidP="00B200DE">
      <w:pPr>
        <w:spacing w:after="0" w:line="240" w:lineRule="auto"/>
        <w:jc w:val="left"/>
        <w:rPr>
          <w:b/>
          <w:bCs/>
        </w:rPr>
      </w:pPr>
    </w:p>
    <w:p w14:paraId="3F4AF9E0" w14:textId="05B4D727" w:rsidR="00B200DE" w:rsidRPr="00310167" w:rsidRDefault="00AA2DDD" w:rsidP="00B200DE">
      <w:pPr>
        <w:pStyle w:val="Titolo2"/>
        <w:jc w:val="left"/>
      </w:pPr>
      <w:bookmarkStart w:id="6" w:name="_Toc233906698"/>
      <w:r w:rsidRPr="00310167">
        <w:t>4</w:t>
      </w:r>
      <w:r w:rsidR="00AD1044">
        <w:t>.</w:t>
      </w:r>
      <w:r w:rsidR="00B200DE" w:rsidRPr="00310167">
        <w:tab/>
      </w:r>
      <w:r w:rsidR="00176CBA" w:rsidRPr="00310167">
        <w:t xml:space="preserve">Programma di </w:t>
      </w:r>
      <w:r w:rsidR="00476FE0" w:rsidRPr="00310167">
        <w:t>spesa</w:t>
      </w:r>
      <w:bookmarkEnd w:id="6"/>
    </w:p>
    <w:p w14:paraId="266184CD" w14:textId="0BF15B84" w:rsidR="00E777C2" w:rsidRPr="00310167" w:rsidRDefault="00E777C2" w:rsidP="00E777C2">
      <w:pPr>
        <w:pStyle w:val="Titolo3"/>
        <w:rPr>
          <w:i w:val="0"/>
        </w:rPr>
      </w:pPr>
      <w:bookmarkStart w:id="7" w:name="_Toc233906699"/>
      <w:r w:rsidRPr="00310167">
        <w:rPr>
          <w:i w:val="0"/>
        </w:rPr>
        <w:t>4.1</w:t>
      </w:r>
      <w:r w:rsidRPr="00310167">
        <w:rPr>
          <w:i w:val="0"/>
        </w:rPr>
        <w:tab/>
        <w:t>Elenco delle spese</w:t>
      </w:r>
      <w:bookmarkEnd w:id="7"/>
    </w:p>
    <w:p w14:paraId="711D3BF0" w14:textId="3BBD6C26" w:rsidR="00476FE0" w:rsidRPr="00310167" w:rsidRDefault="00476FE0" w:rsidP="00176CBA">
      <w:pPr>
        <w:rPr>
          <w:i/>
        </w:rPr>
      </w:pPr>
      <w:r w:rsidRPr="00310167">
        <w:rPr>
          <w:i/>
        </w:rPr>
        <w:t>Riportare le spese previste in relazione alla tipologia di intervento e alle spese ammissibili indicate nell’Avviso e specificate nell’Appendice</w:t>
      </w:r>
    </w:p>
    <w:p w14:paraId="07FACDB0" w14:textId="5920A4D1" w:rsidR="00E777C2" w:rsidRPr="00310167" w:rsidRDefault="00E777C2" w:rsidP="00176CBA">
      <w:pPr>
        <w:rPr>
          <w:i/>
        </w:rPr>
      </w:pPr>
      <w:r w:rsidRPr="00310167">
        <w:rPr>
          <w:i/>
        </w:rPr>
        <w:t>(</w:t>
      </w:r>
      <w:r w:rsidR="00AD1044">
        <w:rPr>
          <w:i/>
        </w:rPr>
        <w:t>g</w:t>
      </w:r>
      <w:r w:rsidR="00AD1044" w:rsidRPr="00AD1044">
        <w:rPr>
          <w:i/>
        </w:rPr>
        <w:t>li importi devono essere indicati al netto dell'IVA, salvo i casi in cui la stessa costituisca costo ammissibile ai sensi della normativa vigente</w:t>
      </w:r>
      <w:r w:rsidRPr="00310167">
        <w:rPr>
          <w:i/>
        </w:rPr>
        <w:t>)</w:t>
      </w:r>
    </w:p>
    <w:tbl>
      <w:tblPr>
        <w:tblW w:w="9573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9"/>
        <w:gridCol w:w="1197"/>
        <w:gridCol w:w="1213"/>
        <w:gridCol w:w="1134"/>
      </w:tblGrid>
      <w:tr w:rsidR="00E777C2" w:rsidRPr="00310167" w14:paraId="3D0E2D65" w14:textId="77777777" w:rsidTr="000361EE">
        <w:trPr>
          <w:trHeight w:val="59"/>
          <w:tblHeader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1E955971" w14:textId="77777777" w:rsidR="00E777C2" w:rsidRPr="00310167" w:rsidRDefault="00E777C2" w:rsidP="00E777C2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DESCRIZIONE DELLE SPESE 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295004B" w14:textId="77777777" w:rsidR="00E777C2" w:rsidRPr="00310167" w:rsidRDefault="00E777C2" w:rsidP="00CE2D25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Spese ammissibili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9392F97" w14:textId="77777777" w:rsidR="00E777C2" w:rsidRPr="00310167" w:rsidRDefault="00E777C2" w:rsidP="00CE2D25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Spese non ammissibili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1E36E5F" w14:textId="77777777" w:rsidR="00E777C2" w:rsidRPr="00310167" w:rsidRDefault="00E777C2" w:rsidP="00CE2D25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Totale</w:t>
            </w:r>
          </w:p>
        </w:tc>
      </w:tr>
      <w:tr w:rsidR="005F5F67" w:rsidRPr="00310167" w14:paraId="1C96FAFC" w14:textId="77777777" w:rsidTr="000361EE">
        <w:trPr>
          <w:trHeight w:val="67"/>
          <w:tblHeader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6589" w14:textId="4586D4AE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73F1E" w14:textId="584AB822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4"/>
                <w:szCs w:val="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D2F99" w14:textId="69D2D538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E849" w14:textId="67274D71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4"/>
                <w:szCs w:val="4"/>
              </w:rPr>
            </w:pPr>
          </w:p>
        </w:tc>
      </w:tr>
      <w:tr w:rsidR="00CE2D25" w:rsidRPr="00310167" w14:paraId="1CDFCD15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B0D0" w14:textId="22EFFDD1" w:rsidR="00CE2D25" w:rsidRPr="00310167" w:rsidRDefault="007333C3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A</w:t>
            </w:r>
            <w:r w:rsidR="00CE2D25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D647B9" w:rsidRPr="00310167">
              <w:rPr>
                <w:b/>
              </w:rPr>
              <w:t>Opere murarie e assimilate strettamente funzionali al programma di investimento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D15C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A04D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5056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CE2D25" w:rsidRPr="00310167" w14:paraId="2C6E3D73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704D" w14:textId="4B59B8C9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0135D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3A503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E2FD7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CE2D25" w:rsidRPr="00310167" w14:paraId="6B915773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1F4D" w14:textId="4C12D7C0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57B21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176A2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0EFED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CE2D25" w:rsidRPr="00310167" w14:paraId="2D1600AD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4B676" w14:textId="09EBCDB3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8A50F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10246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F865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CE2D25" w:rsidRPr="00310167" w14:paraId="4DE45968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089D9" w14:textId="363F038D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4FA03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81710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99B38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CE2D25" w:rsidRPr="00310167" w14:paraId="2432B25C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382FA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47681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309DA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DEBF9" w14:textId="77777777" w:rsidR="00CE2D25" w:rsidRPr="00310167" w:rsidRDefault="00CE2D25" w:rsidP="00CE2D25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7333C3" w:rsidRPr="00310167" w14:paraId="74BB1559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351770DF" w14:textId="77777777" w:rsidR="00481ECE" w:rsidRPr="00310167" w:rsidRDefault="007333C3" w:rsidP="00D647B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Totale “A. </w:t>
            </w:r>
            <w:r w:rsidR="00D647B9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Opere murarie e assimilate strettamente funzionali al programma di investimento</w:t>
            </w: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”</w:t>
            </w:r>
            <w:r w:rsidR="006B58B6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1C454D76" w14:textId="65CF2501" w:rsidR="007333C3" w:rsidRPr="00310167" w:rsidRDefault="006B58B6" w:rsidP="00D647B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  <w:t>(</w:t>
            </w:r>
            <w:r w:rsidR="00481ECE" w:rsidRPr="00310167"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  <w:t>Non superiore al 30% dei costi totali ammissibili)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29B961A3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47E385C7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E8FFBC8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333C3" w:rsidRPr="00310167" w14:paraId="521EBE53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E622" w14:textId="3730776B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B) </w:t>
            </w:r>
            <w:r w:rsidR="00D647B9" w:rsidRPr="00310167">
              <w:rPr>
                <w:b/>
              </w:rPr>
              <w:t>Macchinari, impianti, attrezzature varie nuovi di fabbrica, compresi quelli necessari all’attività gestionale dell’impresa, nonché mezzi mobili strettamente connessi al ciclo produttivo e ad uso esclusivo dell’unità produttiva agevolata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7805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5792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4A58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76FE0" w:rsidRPr="00310167" w14:paraId="78BAF87B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43E3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91E87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4EA52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E3E5A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476FE0" w:rsidRPr="00310167" w14:paraId="7A8080B8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C0F8" w14:textId="2ED71F8F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0AFC7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43C48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991F1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476FE0" w:rsidRPr="00310167" w14:paraId="7DE387E1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8406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8C001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AE0CB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EC474" w14:textId="77777777" w:rsidR="00476FE0" w:rsidRPr="00310167" w:rsidRDefault="00476FE0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7333C3" w:rsidRPr="00310167" w14:paraId="14C06101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F416" w14:textId="2BC97429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E601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916D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CD00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7333C3" w:rsidRPr="00310167" w14:paraId="3FB8102E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AC6F" w14:textId="6B0372EC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FC83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ED6F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6583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333C3" w:rsidRPr="00310167" w14:paraId="1DA9571D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19A64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B476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ED4E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AC65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333C3" w:rsidRPr="00310167" w14:paraId="61D9C1E1" w14:textId="77777777" w:rsidTr="000361EE">
        <w:trPr>
          <w:trHeight w:val="441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227AF42F" w14:textId="77777777" w:rsidR="00481ECE" w:rsidRPr="00310167" w:rsidRDefault="007333C3" w:rsidP="00D647B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Totale “B. </w:t>
            </w:r>
            <w:r w:rsidR="00D647B9" w:rsidRPr="00310167">
              <w:rPr>
                <w:b/>
              </w:rPr>
              <w:t>Macchinari, impianti, attrezzature varie nuovi di fabbrica, compresi quelli necessari all’attività gestionale dell’impresa, nonché mezzi mobili strettamente connessi al ciclo produttivo e ad uso esclusivo dell’unità produttiva agevolata</w:t>
            </w: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”</w:t>
            </w:r>
            <w:r w:rsidR="00481ECE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3CF88A3" w14:textId="4987CF56" w:rsidR="007333C3" w:rsidRPr="00310167" w:rsidRDefault="00481ECE" w:rsidP="00D647B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(Nessun limite specifico)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5BB9C4DB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0C1F821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2C58B30D" w14:textId="77777777" w:rsidR="007333C3" w:rsidRPr="00310167" w:rsidRDefault="007333C3" w:rsidP="007333C3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03129" w:rsidRPr="00310167" w14:paraId="3D0E81D6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22A6" w14:textId="59AEC0E1" w:rsidR="00803129" w:rsidRPr="00310167" w:rsidRDefault="0070740C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C</w:t>
            </w:r>
            <w:r w:rsidR="00476FE0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)</w:t>
            </w:r>
            <w:r w:rsidR="00803129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647B9" w:rsidRPr="00310167">
              <w:rPr>
                <w:b/>
              </w:rPr>
              <w:t>Investimenti immateriali: licenze, know-how, brevetti, software e altre forme di proprietà intellettuale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11C0" w14:textId="77777777" w:rsidR="00803129" w:rsidRPr="00310167" w:rsidRDefault="00803129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A541" w14:textId="77777777" w:rsidR="00803129" w:rsidRPr="00310167" w:rsidRDefault="00803129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726D" w14:textId="77777777" w:rsidR="00803129" w:rsidRPr="00310167" w:rsidRDefault="00803129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803129" w:rsidRPr="00310167" w14:paraId="1D66C1F2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B818" w14:textId="75815D52" w:rsidR="00803129" w:rsidRPr="00310167" w:rsidRDefault="00803129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6A42" w14:textId="5779C4D7" w:rsidR="00803129" w:rsidRPr="00310167" w:rsidRDefault="00803129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F0B12" w14:textId="3A152002" w:rsidR="00803129" w:rsidRPr="00310167" w:rsidRDefault="00803129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861A5" w14:textId="4460366F" w:rsidR="00803129" w:rsidRPr="00310167" w:rsidRDefault="00803129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476FE0" w:rsidRPr="00310167" w14:paraId="58E0D535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789A" w14:textId="77777777" w:rsidR="00476FE0" w:rsidRPr="00310167" w:rsidRDefault="00476FE0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58D6D" w14:textId="77777777" w:rsidR="00476FE0" w:rsidRPr="00310167" w:rsidRDefault="00476FE0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F7481" w14:textId="77777777" w:rsidR="00476FE0" w:rsidRPr="00310167" w:rsidRDefault="00476FE0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52D8B" w14:textId="77777777" w:rsidR="00476FE0" w:rsidRPr="00310167" w:rsidRDefault="00476FE0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476FE0" w:rsidRPr="00310167" w14:paraId="3B1E0BE1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2D41" w14:textId="77777777" w:rsidR="00476FE0" w:rsidRPr="00310167" w:rsidRDefault="00476FE0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70D4C" w14:textId="77777777" w:rsidR="00476FE0" w:rsidRPr="00310167" w:rsidRDefault="00476FE0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61205" w14:textId="77777777" w:rsidR="00476FE0" w:rsidRPr="00310167" w:rsidRDefault="00476FE0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E3BEF" w14:textId="77777777" w:rsidR="00476FE0" w:rsidRPr="00310167" w:rsidRDefault="00476FE0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803129" w:rsidRPr="00310167" w14:paraId="02092A24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4AC769BE" w14:textId="77777777" w:rsidR="00481ECE" w:rsidRPr="00310167" w:rsidRDefault="00803129" w:rsidP="00D647B9">
            <w:pPr>
              <w:spacing w:before="0" w:after="0" w:line="240" w:lineRule="auto"/>
              <w:jc w:val="left"/>
              <w:rPr>
                <w:b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Totale “</w:t>
            </w:r>
            <w:r w:rsidR="0070740C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C. </w:t>
            </w:r>
            <w:r w:rsidR="00D647B9" w:rsidRPr="00310167">
              <w:rPr>
                <w:b/>
              </w:rPr>
              <w:t>Investimenti immateriali: licenze, know-how, brevetti, software e altre forme di proprietà intellettuale</w:t>
            </w:r>
          </w:p>
          <w:p w14:paraId="04464B15" w14:textId="5F306A4D" w:rsidR="00803129" w:rsidRPr="00310167" w:rsidRDefault="00481ECE" w:rsidP="00D647B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(Nessun limite specifico)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7BB2332" w14:textId="77777777" w:rsidR="00803129" w:rsidRPr="00310167" w:rsidRDefault="00803129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1420258" w14:textId="77777777" w:rsidR="00803129" w:rsidRPr="00310167" w:rsidRDefault="00803129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5C60A0E4" w14:textId="77777777" w:rsidR="00803129" w:rsidRPr="00310167" w:rsidRDefault="00803129" w:rsidP="0080312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F5F67" w:rsidRPr="00310167" w14:paraId="0F65C458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4B2B" w14:textId="2553999E" w:rsidR="005F5F67" w:rsidRPr="00310167" w:rsidRDefault="0070740C" w:rsidP="0070740C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D</w:t>
            </w:r>
            <w:r w:rsidR="005F5F67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  <w:r w:rsidR="00D647B9" w:rsidRPr="00310167">
              <w:rPr>
                <w:b/>
              </w:rPr>
              <w:t>Consulenze specialistiche finalizzate alla risoluzione di problematiche gestionali, tecnologiche, organizzative, commerciali, produttive, Studi di fattibilità economico-finanziaria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A00A" w14:textId="77777777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7D5E" w14:textId="77777777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61E8" w14:textId="77777777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76FE0" w:rsidRPr="00310167" w14:paraId="2682921B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537A" w14:textId="77777777" w:rsidR="00476FE0" w:rsidRPr="00310167" w:rsidRDefault="00476FE0" w:rsidP="0070740C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737B3" w14:textId="77777777" w:rsidR="00476FE0" w:rsidRPr="00310167" w:rsidRDefault="00476FE0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0B9B2" w14:textId="77777777" w:rsidR="00476FE0" w:rsidRPr="00310167" w:rsidRDefault="00476FE0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0E29D" w14:textId="77777777" w:rsidR="00476FE0" w:rsidRPr="00310167" w:rsidRDefault="00476FE0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476FE0" w:rsidRPr="00310167" w14:paraId="0309D1C0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BEAE" w14:textId="77777777" w:rsidR="00476FE0" w:rsidRPr="00310167" w:rsidRDefault="00476FE0" w:rsidP="0070740C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CD514" w14:textId="77777777" w:rsidR="00476FE0" w:rsidRPr="00310167" w:rsidRDefault="00476FE0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73F20" w14:textId="77777777" w:rsidR="00476FE0" w:rsidRPr="00310167" w:rsidRDefault="00476FE0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D86D1" w14:textId="77777777" w:rsidR="00476FE0" w:rsidRPr="00310167" w:rsidRDefault="00476FE0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476FE0" w:rsidRPr="00310167" w14:paraId="7F9C8205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F29D" w14:textId="77777777" w:rsidR="00476FE0" w:rsidRPr="00310167" w:rsidRDefault="00476FE0" w:rsidP="0070740C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464CE" w14:textId="77777777" w:rsidR="00476FE0" w:rsidRPr="00310167" w:rsidRDefault="00476FE0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D85F" w14:textId="77777777" w:rsidR="00476FE0" w:rsidRPr="00310167" w:rsidRDefault="00476FE0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8B4C9" w14:textId="77777777" w:rsidR="00476FE0" w:rsidRPr="00310167" w:rsidRDefault="00476FE0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5F5F67" w:rsidRPr="00310167" w14:paraId="40352125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2D40" w14:textId="4AB56787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6BC74" w14:textId="63262DBC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87D90" w14:textId="3423F978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5EBD5" w14:textId="2AC073B7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050049" w:rsidRPr="00310167" w14:paraId="08AF0F48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6A8A2C0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Totale “D. Consulenze specialistiche finalizzate alla risoluzione di problematiche gestionali, tecnologiche, organizzative, commerciali, produttive, Studi di fattibilità economico-finanziaria” </w:t>
            </w:r>
          </w:p>
          <w:p w14:paraId="7E78783D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(Non superiore al 8% dei costi totali ammissibili)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EA9A9DA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DE60D66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D9CEFF9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0049" w:rsidRPr="00310167" w14:paraId="4587D547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FF51" w14:textId="29A24165" w:rsidR="00050049" w:rsidRPr="00310167" w:rsidRDefault="000361EE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E) </w:t>
            </w:r>
            <w:r w:rsidRP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Spese per garanzia fideiussoria (</w:t>
            </w: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B</w:t>
            </w:r>
            <w:r w:rsidRP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iennale</w:t>
            </w: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,</w:t>
            </w:r>
            <w:r w:rsidRP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 su importo contributo concesso</w:t>
            </w: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, f</w:t>
            </w:r>
            <w:r w:rsidRPr="000361EE"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  <w:t>ino ad un massimo di € 4.000,00</w:t>
            </w:r>
            <w:r w:rsidRP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AF2D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28A4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E682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050049" w:rsidRPr="00310167" w14:paraId="6EDA8846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4379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A75CB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59163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755FC" w14:textId="77777777" w:rsidR="00050049" w:rsidRPr="00310167" w:rsidRDefault="00050049" w:rsidP="00A85C20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5F5F67" w:rsidRPr="00310167" w14:paraId="12D9C58F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51456F51" w14:textId="0C62DA06" w:rsidR="005F5F67" w:rsidRPr="00310167" w:rsidRDefault="005F5F67" w:rsidP="00D647B9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Totale “</w:t>
            </w:r>
            <w:r w:rsidR="00050049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E</w:t>
            </w:r>
            <w:r w:rsidR="0070740C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050049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Spese per garanzia fideiussoria </w:t>
            </w:r>
            <w:r w:rsidR="000361EE" w:rsidRP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(</w:t>
            </w:r>
            <w:r w:rsid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B</w:t>
            </w:r>
            <w:r w:rsidR="000361EE" w:rsidRP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iennale</w:t>
            </w:r>
            <w:r w:rsid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,</w:t>
            </w:r>
            <w:r w:rsidR="000361EE" w:rsidRP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 su importo contributo concesso</w:t>
            </w:r>
            <w:r w:rsid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, f</w:t>
            </w:r>
            <w:r w:rsidR="000361EE" w:rsidRPr="000361EE"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  <w:t>ino ad un massimo di € 4.000,00</w:t>
            </w:r>
            <w:r w:rsidR="000361EE" w:rsidRPr="000361E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FCC5F53" w14:textId="77777777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E71D862" w14:textId="77777777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4086EA5D" w14:textId="77777777" w:rsidR="005F5F67" w:rsidRPr="00310167" w:rsidRDefault="005F5F67" w:rsidP="00E3354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777C2" w:rsidRPr="00310167" w14:paraId="17907CDF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EBF6" w14:textId="53D88FE1" w:rsidR="00E777C2" w:rsidRPr="00310167" w:rsidRDefault="00E777C2" w:rsidP="0070740C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7378D" w14:textId="54E44283" w:rsidR="00E777C2" w:rsidRPr="00310167" w:rsidRDefault="00E777C2" w:rsidP="00E777C2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AE760" w14:textId="096077E5" w:rsidR="00E777C2" w:rsidRPr="00310167" w:rsidRDefault="00E777C2" w:rsidP="00E777C2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B2ED6" w14:textId="73CFE3BB" w:rsidR="00E777C2" w:rsidRPr="00310167" w:rsidRDefault="00E777C2" w:rsidP="00E777C2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E777C2" w:rsidRPr="00310167" w14:paraId="20C421BF" w14:textId="77777777" w:rsidTr="000361EE">
        <w:trPr>
          <w:trHeight w:val="300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42724F0C" w14:textId="1156C77E" w:rsidR="00481ECE" w:rsidRPr="00310167" w:rsidRDefault="00E777C2" w:rsidP="00D647B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Totale</w:t>
            </w: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70740C" w:rsidRPr="00310167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“</w:t>
            </w:r>
            <w:r w:rsidR="00050049" w:rsidRPr="00310167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F</w:t>
            </w:r>
            <w:r w:rsidR="0070740C" w:rsidRPr="00310167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. </w:t>
            </w:r>
            <w:r w:rsidR="00D647B9" w:rsidRPr="00310167">
              <w:rPr>
                <w:b/>
                <w:bCs/>
              </w:rPr>
              <w:t>Spese generali indirette dell’operazione riconosciute in forma forfettaria ai sensi degli artt. 53 e 54 del Regolamento (UE) 2021/1060</w:t>
            </w:r>
            <w:r w:rsidR="0070740C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”</w:t>
            </w:r>
            <w:r w:rsidR="00481ECE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7ECE595" w14:textId="4843AE76" w:rsidR="00E777C2" w:rsidRPr="00310167" w:rsidRDefault="00481ECE" w:rsidP="00D647B9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(Non superiore al 7% </w:t>
            </w:r>
            <w:r w:rsidR="00CE06B1" w:rsidRPr="00CE06B1"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dei costi totali ammissibili</w:t>
            </w:r>
            <w:r w:rsidR="00CE06B1"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6305169" w14:textId="77777777" w:rsidR="00E777C2" w:rsidRPr="00310167" w:rsidRDefault="00E777C2" w:rsidP="00E777C2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56AFD92C" w14:textId="77777777" w:rsidR="00E777C2" w:rsidRPr="00310167" w:rsidRDefault="00E777C2" w:rsidP="00E777C2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32B5762" w14:textId="77777777" w:rsidR="00E777C2" w:rsidRPr="00310167" w:rsidRDefault="00E777C2" w:rsidP="00E777C2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777C2" w:rsidRPr="00310167" w14:paraId="135A3DA0" w14:textId="77777777" w:rsidTr="000361EE">
        <w:trPr>
          <w:trHeight w:val="300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6A0D4A4" w14:textId="6C047E98" w:rsidR="00E777C2" w:rsidRPr="00310167" w:rsidRDefault="00E777C2" w:rsidP="000361EE">
            <w:pPr>
              <w:spacing w:before="0" w:after="0" w:line="240" w:lineRule="auto"/>
              <w:ind w:right="145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TOTALE </w:t>
            </w:r>
            <w:r w:rsidR="00A527E9"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SPESE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30A4F07" w14:textId="77777777" w:rsidR="00E777C2" w:rsidRPr="00310167" w:rsidRDefault="00E777C2" w:rsidP="00E777C2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2D8682E8" w14:textId="77777777" w:rsidR="00E777C2" w:rsidRPr="00310167" w:rsidRDefault="00E777C2" w:rsidP="00E777C2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C58BD13" w14:textId="77777777" w:rsidR="00E777C2" w:rsidRPr="00310167" w:rsidRDefault="00E777C2" w:rsidP="00E777C2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5A7777A6" w14:textId="77777777" w:rsidR="00276548" w:rsidRPr="00310167" w:rsidRDefault="00276548" w:rsidP="00B200DE">
      <w:pPr>
        <w:rPr>
          <w:b/>
          <w:bCs/>
        </w:rPr>
      </w:pPr>
    </w:p>
    <w:tbl>
      <w:tblPr>
        <w:tblW w:w="9404" w:type="dxa"/>
        <w:tblInd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4"/>
      </w:tblGrid>
      <w:tr w:rsidR="00E777C2" w:rsidRPr="00310167" w14:paraId="2B34CF91" w14:textId="77777777" w:rsidTr="00E777C2">
        <w:trPr>
          <w:cantSplit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75461B2" w14:textId="628785BF" w:rsidR="00E777C2" w:rsidRPr="00310167" w:rsidRDefault="00E777C2" w:rsidP="00E777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Descrizione delle spese previste</w:t>
            </w:r>
          </w:p>
        </w:tc>
      </w:tr>
      <w:tr w:rsidR="00E777C2" w:rsidRPr="00310167" w14:paraId="30E8FDDB" w14:textId="77777777" w:rsidTr="00E777C2">
        <w:trPr>
          <w:cantSplit/>
          <w:trHeight w:val="361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116CF" w14:textId="5E7C50FC" w:rsidR="00E777C2" w:rsidRPr="00310167" w:rsidRDefault="00E777C2" w:rsidP="00E777C2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Descrivere le </w:t>
            </w:r>
            <w:r w:rsidR="00A527E9"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>singole categorie di spese (comprese quelle non agevolabili), motivandone il contributo alla realizzazione del progetto e facendo riferimento</w:t>
            </w:r>
            <w:r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</w:t>
            </w:r>
            <w:r w:rsidR="00115E33"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eventuali</w:t>
            </w:r>
            <w:r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preventivi </w:t>
            </w:r>
          </w:p>
          <w:p w14:paraId="172F656A" w14:textId="77777777" w:rsidR="00E777C2" w:rsidRPr="00310167" w:rsidRDefault="00E777C2" w:rsidP="00E777C2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97D799" w14:textId="77777777" w:rsidR="000A5704" w:rsidRPr="00310167" w:rsidRDefault="000A5704" w:rsidP="00E777C2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14ED87" w14:textId="77777777" w:rsidR="00276548" w:rsidRPr="00310167" w:rsidRDefault="00276548" w:rsidP="00E777C2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D3BEB1" w14:textId="6788C2D3" w:rsidR="00AB0C61" w:rsidRDefault="00AB0C61" w:rsidP="00B200DE">
      <w:pPr>
        <w:rPr>
          <w:b/>
          <w:bCs/>
        </w:rPr>
      </w:pPr>
    </w:p>
    <w:p w14:paraId="04A71051" w14:textId="77777777" w:rsidR="00CE06B1" w:rsidRPr="00310167" w:rsidRDefault="00CE06B1" w:rsidP="00B200DE">
      <w:pPr>
        <w:rPr>
          <w:b/>
          <w:bCs/>
        </w:rPr>
      </w:pPr>
    </w:p>
    <w:p w14:paraId="47755B15" w14:textId="667019CB" w:rsidR="00B200DE" w:rsidRPr="00310167" w:rsidRDefault="00A527E9" w:rsidP="00B200DE">
      <w:pPr>
        <w:pStyle w:val="Titolo3"/>
        <w:rPr>
          <w:i w:val="0"/>
        </w:rPr>
      </w:pPr>
      <w:bookmarkStart w:id="8" w:name="_Toc233906700"/>
      <w:r w:rsidRPr="00310167">
        <w:rPr>
          <w:i w:val="0"/>
        </w:rPr>
        <w:lastRenderedPageBreak/>
        <w:t>4.2</w:t>
      </w:r>
      <w:r w:rsidR="00B200DE" w:rsidRPr="00310167">
        <w:rPr>
          <w:i w:val="0"/>
        </w:rPr>
        <w:tab/>
        <w:t>Contributo richiesto</w:t>
      </w:r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280"/>
      </w:tblGrid>
      <w:tr w:rsidR="00B200DE" w:rsidRPr="00310167" w14:paraId="282946EF" w14:textId="77777777" w:rsidTr="00276548">
        <w:trPr>
          <w:trHeight w:val="351"/>
        </w:trPr>
        <w:tc>
          <w:tcPr>
            <w:tcW w:w="4219" w:type="dxa"/>
            <w:shd w:val="clear" w:color="auto" w:fill="E6E6E6"/>
            <w:vAlign w:val="center"/>
          </w:tcPr>
          <w:p w14:paraId="7C3407B9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Totale costo ammissibile</w:t>
            </w:r>
          </w:p>
        </w:tc>
        <w:tc>
          <w:tcPr>
            <w:tcW w:w="2280" w:type="dxa"/>
            <w:vAlign w:val="center"/>
          </w:tcPr>
          <w:p w14:paraId="73192EE7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€</w:t>
            </w:r>
          </w:p>
        </w:tc>
      </w:tr>
      <w:tr w:rsidR="00B200DE" w:rsidRPr="00310167" w14:paraId="5C105E68" w14:textId="77777777" w:rsidTr="00276548">
        <w:trPr>
          <w:trHeight w:val="352"/>
        </w:trPr>
        <w:tc>
          <w:tcPr>
            <w:tcW w:w="4219" w:type="dxa"/>
            <w:shd w:val="clear" w:color="auto" w:fill="E6E6E6"/>
            <w:vAlign w:val="center"/>
          </w:tcPr>
          <w:p w14:paraId="529311C5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Totale contributo richiesto</w:t>
            </w:r>
          </w:p>
        </w:tc>
        <w:tc>
          <w:tcPr>
            <w:tcW w:w="2280" w:type="dxa"/>
            <w:vAlign w:val="center"/>
          </w:tcPr>
          <w:p w14:paraId="6F1D8F53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€</w:t>
            </w:r>
          </w:p>
        </w:tc>
      </w:tr>
      <w:tr w:rsidR="00B200DE" w:rsidRPr="00310167" w14:paraId="2CB900E3" w14:textId="77777777" w:rsidTr="00276548">
        <w:trPr>
          <w:trHeight w:val="352"/>
        </w:trPr>
        <w:tc>
          <w:tcPr>
            <w:tcW w:w="4219" w:type="dxa"/>
            <w:shd w:val="clear" w:color="auto" w:fill="E6E6E6"/>
            <w:vAlign w:val="center"/>
          </w:tcPr>
          <w:p w14:paraId="7B02B456" w14:textId="483E960F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% contributo richiesto</w:t>
            </w:r>
            <w:r w:rsidR="001B1AE6" w:rsidRPr="00310167">
              <w:rPr>
                <w:sz w:val="22"/>
                <w:szCs w:val="22"/>
              </w:rPr>
              <w:t xml:space="preserve"> su costo ammesso</w:t>
            </w:r>
          </w:p>
        </w:tc>
        <w:tc>
          <w:tcPr>
            <w:tcW w:w="2280" w:type="dxa"/>
            <w:vAlign w:val="center"/>
          </w:tcPr>
          <w:p w14:paraId="31CD5169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09C5BCC" w14:textId="77777777" w:rsidR="00B200DE" w:rsidRPr="00310167" w:rsidRDefault="00B200DE" w:rsidP="00B200DE">
      <w:pPr>
        <w:spacing w:after="0" w:line="240" w:lineRule="auto"/>
        <w:rPr>
          <w:b/>
          <w:bCs/>
        </w:rPr>
      </w:pPr>
    </w:p>
    <w:p w14:paraId="297A64D9" w14:textId="11DED6AC" w:rsidR="00B200DE" w:rsidRPr="00310167" w:rsidRDefault="00663CA8" w:rsidP="00B200DE">
      <w:pPr>
        <w:pStyle w:val="Titolo3"/>
        <w:rPr>
          <w:i w:val="0"/>
        </w:rPr>
      </w:pPr>
      <w:bookmarkStart w:id="9" w:name="_Toc233906701"/>
      <w:r w:rsidRPr="00310167">
        <w:rPr>
          <w:i w:val="0"/>
        </w:rPr>
        <w:t>4.3</w:t>
      </w:r>
      <w:r w:rsidR="00B200DE" w:rsidRPr="00310167">
        <w:rPr>
          <w:i w:val="0"/>
        </w:rPr>
        <w:tab/>
      </w:r>
      <w:r w:rsidR="0061211A" w:rsidRPr="00310167">
        <w:rPr>
          <w:i w:val="0"/>
        </w:rPr>
        <w:t>Prospetto fonti/imp</w:t>
      </w:r>
      <w:r w:rsidR="00484B20" w:rsidRPr="00310167">
        <w:rPr>
          <w:i w:val="0"/>
        </w:rPr>
        <w:t>i</w:t>
      </w:r>
      <w:r w:rsidR="0061211A" w:rsidRPr="00310167">
        <w:rPr>
          <w:i w:val="0"/>
        </w:rPr>
        <w:t>eg</w:t>
      </w:r>
      <w:r w:rsidR="001D4A7E" w:rsidRPr="00310167">
        <w:rPr>
          <w:i w:val="0"/>
        </w:rPr>
        <w:t>h</w:t>
      </w:r>
      <w:r w:rsidR="0061211A" w:rsidRPr="00310167">
        <w:rPr>
          <w:i w:val="0"/>
        </w:rPr>
        <w:t>i</w:t>
      </w:r>
      <w:bookmarkEnd w:id="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276"/>
        <w:gridCol w:w="3543"/>
        <w:gridCol w:w="1418"/>
      </w:tblGrid>
      <w:tr w:rsidR="00B200DE" w:rsidRPr="00310167" w14:paraId="725CFC05" w14:textId="77777777" w:rsidTr="001B1AE6">
        <w:trPr>
          <w:trHeight w:val="325"/>
        </w:trPr>
        <w:tc>
          <w:tcPr>
            <w:tcW w:w="3227" w:type="dxa"/>
            <w:shd w:val="clear" w:color="auto" w:fill="E6E6E6"/>
            <w:vAlign w:val="center"/>
          </w:tcPr>
          <w:p w14:paraId="577B9419" w14:textId="2CDE35B7" w:rsidR="00B200DE" w:rsidRPr="00310167" w:rsidRDefault="0061211A" w:rsidP="006121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Imp</w:t>
            </w:r>
            <w:r w:rsidR="001D4A7E" w:rsidRPr="00310167">
              <w:rPr>
                <w:b/>
                <w:sz w:val="22"/>
                <w:szCs w:val="22"/>
              </w:rPr>
              <w:t>i</w:t>
            </w:r>
            <w:r w:rsidRPr="00310167">
              <w:rPr>
                <w:b/>
                <w:sz w:val="22"/>
                <w:szCs w:val="22"/>
              </w:rPr>
              <w:t>eghi/</w:t>
            </w:r>
            <w:r w:rsidR="00B200DE" w:rsidRPr="00310167">
              <w:rPr>
                <w:b/>
                <w:sz w:val="22"/>
                <w:szCs w:val="22"/>
              </w:rPr>
              <w:t>Fabbisogni</w:t>
            </w:r>
          </w:p>
        </w:tc>
        <w:tc>
          <w:tcPr>
            <w:tcW w:w="1276" w:type="dxa"/>
            <w:shd w:val="clear" w:color="auto" w:fill="E6E6E6"/>
            <w:vAlign w:val="center"/>
          </w:tcPr>
          <w:p w14:paraId="3AED76EC" w14:textId="19BBCDB7" w:rsidR="00B200DE" w:rsidRPr="00310167" w:rsidRDefault="00B200DE" w:rsidP="001B1A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Importi</w:t>
            </w:r>
          </w:p>
          <w:p w14:paraId="42F80E88" w14:textId="77777777" w:rsidR="00B200DE" w:rsidRPr="00310167" w:rsidRDefault="00B200DE" w:rsidP="001B1A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in €</w:t>
            </w:r>
          </w:p>
        </w:tc>
        <w:tc>
          <w:tcPr>
            <w:tcW w:w="3543" w:type="dxa"/>
            <w:shd w:val="clear" w:color="auto" w:fill="E6E6E6"/>
            <w:vAlign w:val="center"/>
          </w:tcPr>
          <w:p w14:paraId="4152463B" w14:textId="77777777" w:rsidR="00B200DE" w:rsidRPr="00310167" w:rsidRDefault="00B200DE" w:rsidP="001B1A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Fonti di copertura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0C5D2293" w14:textId="54CFACAA" w:rsidR="00B200DE" w:rsidRPr="00310167" w:rsidRDefault="00B200DE" w:rsidP="001B1A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Importi</w:t>
            </w:r>
          </w:p>
          <w:p w14:paraId="6C040C69" w14:textId="77777777" w:rsidR="00B200DE" w:rsidRPr="00310167" w:rsidRDefault="00B200DE" w:rsidP="001B1A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in €</w:t>
            </w:r>
          </w:p>
        </w:tc>
      </w:tr>
      <w:tr w:rsidR="00B200DE" w:rsidRPr="00310167" w14:paraId="52228219" w14:textId="77777777" w:rsidTr="001B1AE6">
        <w:trPr>
          <w:trHeight w:val="325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43D50F6" w14:textId="5FE68369" w:rsidR="00B200DE" w:rsidRPr="00310167" w:rsidRDefault="00B200DE" w:rsidP="00A527E9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 xml:space="preserve">Spese agevolabili </w:t>
            </w:r>
          </w:p>
        </w:tc>
        <w:tc>
          <w:tcPr>
            <w:tcW w:w="1276" w:type="dxa"/>
          </w:tcPr>
          <w:p w14:paraId="6F57E506" w14:textId="77777777" w:rsidR="00B200DE" w:rsidRPr="00310167" w:rsidRDefault="00B200DE" w:rsidP="00B200D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14:paraId="19FA1A88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Contributo in conto capitale richiesto</w:t>
            </w:r>
          </w:p>
        </w:tc>
        <w:tc>
          <w:tcPr>
            <w:tcW w:w="1418" w:type="dxa"/>
          </w:tcPr>
          <w:p w14:paraId="2AD896EB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200DE" w:rsidRPr="00310167" w14:paraId="5752755E" w14:textId="77777777" w:rsidTr="001B1AE6">
        <w:trPr>
          <w:trHeight w:val="326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10E5D2ED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Spese non agevolabili</w:t>
            </w:r>
          </w:p>
        </w:tc>
        <w:tc>
          <w:tcPr>
            <w:tcW w:w="1276" w:type="dxa"/>
          </w:tcPr>
          <w:p w14:paraId="5BD97968" w14:textId="77777777" w:rsidR="00B200DE" w:rsidRPr="00310167" w:rsidRDefault="00B200DE" w:rsidP="00B200D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14:paraId="4113642C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Apporto mezzi propri</w:t>
            </w:r>
          </w:p>
        </w:tc>
        <w:tc>
          <w:tcPr>
            <w:tcW w:w="1418" w:type="dxa"/>
          </w:tcPr>
          <w:p w14:paraId="1FF6BA36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200DE" w:rsidRPr="00310167" w14:paraId="30B671FD" w14:textId="77777777" w:rsidTr="001B1AE6">
        <w:trPr>
          <w:trHeight w:val="325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116D897E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IVA</w:t>
            </w:r>
          </w:p>
        </w:tc>
        <w:tc>
          <w:tcPr>
            <w:tcW w:w="1276" w:type="dxa"/>
          </w:tcPr>
          <w:p w14:paraId="3240614B" w14:textId="77777777" w:rsidR="00B200DE" w:rsidRPr="00310167" w:rsidRDefault="00B200DE" w:rsidP="00B200D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14:paraId="6AE14EC3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Finanziamenti a m/l termine</w:t>
            </w:r>
          </w:p>
        </w:tc>
        <w:tc>
          <w:tcPr>
            <w:tcW w:w="1418" w:type="dxa"/>
          </w:tcPr>
          <w:p w14:paraId="60978AD8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200DE" w:rsidRPr="00310167" w14:paraId="2F6C2AA7" w14:textId="77777777" w:rsidTr="001B1AE6">
        <w:trPr>
          <w:trHeight w:val="325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623FB181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0897D5A" w14:textId="77777777" w:rsidR="00B200DE" w:rsidRPr="00310167" w:rsidRDefault="00B200DE" w:rsidP="00B200D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14:paraId="759AB737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Finanziamenti a breve termine</w:t>
            </w:r>
          </w:p>
        </w:tc>
        <w:tc>
          <w:tcPr>
            <w:tcW w:w="1418" w:type="dxa"/>
          </w:tcPr>
          <w:p w14:paraId="4B73AACC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200DE" w:rsidRPr="00310167" w14:paraId="32D78A17" w14:textId="77777777" w:rsidTr="001B1AE6">
        <w:trPr>
          <w:trHeight w:val="325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63AD1AA3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2E3D47B" w14:textId="77777777" w:rsidR="00B200DE" w:rsidRPr="00310167" w:rsidRDefault="00B200DE" w:rsidP="00B200D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14:paraId="795B306C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310167">
              <w:rPr>
                <w:sz w:val="22"/>
                <w:szCs w:val="22"/>
              </w:rPr>
              <w:t>Altro (specificare)</w:t>
            </w:r>
          </w:p>
        </w:tc>
        <w:tc>
          <w:tcPr>
            <w:tcW w:w="1418" w:type="dxa"/>
          </w:tcPr>
          <w:p w14:paraId="3A5D92DA" w14:textId="77777777" w:rsidR="00B200DE" w:rsidRPr="00310167" w:rsidRDefault="00B200DE" w:rsidP="00B200DE">
            <w:pPr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200DE" w:rsidRPr="00310167" w14:paraId="12B6BC84" w14:textId="77777777" w:rsidTr="001B1AE6">
        <w:trPr>
          <w:trHeight w:val="325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11D9667B" w14:textId="05F6F8B5" w:rsidR="00B200DE" w:rsidRPr="00310167" w:rsidRDefault="00B200DE" w:rsidP="0061211A">
            <w:pPr>
              <w:spacing w:after="0" w:line="240" w:lineRule="auto"/>
              <w:jc w:val="right"/>
              <w:rPr>
                <w:b/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 xml:space="preserve">Totale </w:t>
            </w:r>
            <w:r w:rsidR="0061211A" w:rsidRPr="00310167">
              <w:rPr>
                <w:b/>
                <w:sz w:val="22"/>
                <w:szCs w:val="22"/>
              </w:rPr>
              <w:t>Impieghi</w:t>
            </w:r>
          </w:p>
        </w:tc>
        <w:tc>
          <w:tcPr>
            <w:tcW w:w="1276" w:type="dxa"/>
          </w:tcPr>
          <w:p w14:paraId="5C3D3328" w14:textId="77777777" w:rsidR="00B200DE" w:rsidRPr="00310167" w:rsidRDefault="00B200DE" w:rsidP="00B200D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14:paraId="32E06165" w14:textId="77777777" w:rsidR="00B200DE" w:rsidRPr="00310167" w:rsidRDefault="00B200DE" w:rsidP="00B200DE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310167">
              <w:rPr>
                <w:b/>
                <w:sz w:val="22"/>
                <w:szCs w:val="22"/>
              </w:rPr>
              <w:t>Totale Fonti di copertura</w:t>
            </w:r>
          </w:p>
        </w:tc>
        <w:tc>
          <w:tcPr>
            <w:tcW w:w="1418" w:type="dxa"/>
          </w:tcPr>
          <w:p w14:paraId="65052DB1" w14:textId="77777777" w:rsidR="00B200DE" w:rsidRPr="00310167" w:rsidRDefault="00B200DE" w:rsidP="00B200D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55FB9B59" w14:textId="77777777" w:rsidR="00A527E9" w:rsidRPr="00310167" w:rsidRDefault="00A527E9" w:rsidP="00B200DE">
      <w:pPr>
        <w:rPr>
          <w:b/>
          <w:bCs/>
        </w:rPr>
      </w:pPr>
    </w:p>
    <w:tbl>
      <w:tblPr>
        <w:tblW w:w="973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7"/>
      </w:tblGrid>
      <w:tr w:rsidR="00B200DE" w:rsidRPr="00310167" w14:paraId="5179126D" w14:textId="77777777" w:rsidTr="00F14E8D">
        <w:trPr>
          <w:cantSplit/>
          <w:trHeight w:val="416"/>
        </w:trPr>
        <w:tc>
          <w:tcPr>
            <w:tcW w:w="9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6381B39" w14:textId="25494D0A" w:rsidR="00B200DE" w:rsidRPr="00310167" w:rsidRDefault="00B200DE" w:rsidP="00B200D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Descrizione delle modalità di apporto dei mezzi propri</w:t>
            </w:r>
            <w:r w:rsidR="00562AE8" w:rsidRPr="003101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e di ricorso a finanziamenti a b/m/l termine</w:t>
            </w:r>
          </w:p>
        </w:tc>
      </w:tr>
      <w:tr w:rsidR="00B200DE" w:rsidRPr="00310167" w14:paraId="76FF75C4" w14:textId="77777777" w:rsidTr="00F14E8D">
        <w:trPr>
          <w:cantSplit/>
          <w:trHeight w:val="2186"/>
        </w:trPr>
        <w:tc>
          <w:tcPr>
            <w:tcW w:w="9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4CCB2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1016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Illustrare le modalità attraverso cui si farà fronte al finanziamento delle spese non coperte da agevolazione. </w:t>
            </w:r>
          </w:p>
          <w:p w14:paraId="14ED8E20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7223B5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D0DEE6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03F90A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75EC84" w14:textId="77777777" w:rsidR="00B200DE" w:rsidRPr="00310167" w:rsidRDefault="00B200DE" w:rsidP="00B200DE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C316E5F" w14:textId="17240463" w:rsidR="000B6DBE" w:rsidRPr="00310167" w:rsidRDefault="005C7246" w:rsidP="00D12878">
      <w:pPr>
        <w:pStyle w:val="Titolo2"/>
        <w:jc w:val="left"/>
      </w:pPr>
      <w:bookmarkStart w:id="10" w:name="_Toc233906702"/>
      <w:r w:rsidRPr="00310167">
        <w:t>5.</w:t>
      </w:r>
      <w:r w:rsidRPr="00310167">
        <w:tab/>
      </w:r>
      <w:r w:rsidR="00812A78" w:rsidRPr="00310167">
        <w:t>Proiezioni economiche e finanziarie</w:t>
      </w:r>
      <w:bookmarkEnd w:id="10"/>
    </w:p>
    <w:p w14:paraId="0FC73CB5" w14:textId="598D4CCA" w:rsidR="00B11AAD" w:rsidRPr="00310167" w:rsidRDefault="00D12878" w:rsidP="00812A78">
      <w:pPr>
        <w:pStyle w:val="Titolo3"/>
        <w:rPr>
          <w:i w:val="0"/>
        </w:rPr>
      </w:pPr>
      <w:bookmarkStart w:id="11" w:name="_Toc233906703"/>
      <w:r w:rsidRPr="00310167">
        <w:rPr>
          <w:i w:val="0"/>
        </w:rPr>
        <w:t>5</w:t>
      </w:r>
      <w:r w:rsidR="00812A78" w:rsidRPr="00310167">
        <w:rPr>
          <w:i w:val="0"/>
        </w:rPr>
        <w:t>.</w:t>
      </w:r>
      <w:r w:rsidRPr="00310167">
        <w:rPr>
          <w:i w:val="0"/>
        </w:rPr>
        <w:t>1</w:t>
      </w:r>
      <w:r w:rsidR="00812A78" w:rsidRPr="00310167">
        <w:rPr>
          <w:i w:val="0"/>
        </w:rPr>
        <w:t xml:space="preserve"> </w:t>
      </w:r>
      <w:r w:rsidR="004342AC" w:rsidRPr="00310167">
        <w:rPr>
          <w:i w:val="0"/>
        </w:rPr>
        <w:t>Conto economico previsionale</w:t>
      </w:r>
      <w:bookmarkEnd w:id="11"/>
    </w:p>
    <w:p w14:paraId="3E4784B6" w14:textId="25786632" w:rsidR="005C7246" w:rsidRPr="00310167" w:rsidRDefault="004342AC" w:rsidP="00B200DE">
      <w:pPr>
        <w:spacing w:after="0" w:line="240" w:lineRule="auto"/>
        <w:jc w:val="left"/>
        <w:rPr>
          <w:rFonts w:asciiTheme="minorHAnsi" w:hAnsiTheme="minorHAnsi" w:cstheme="minorHAnsi"/>
          <w:i/>
          <w:sz w:val="22"/>
          <w:szCs w:val="22"/>
        </w:rPr>
      </w:pPr>
      <w:r w:rsidRPr="00310167">
        <w:rPr>
          <w:rFonts w:asciiTheme="minorHAnsi" w:hAnsiTheme="minorHAnsi" w:cstheme="minorHAnsi"/>
          <w:i/>
          <w:sz w:val="22"/>
          <w:szCs w:val="22"/>
        </w:rPr>
        <w:t>Riportare una stima del conto economico previsionale per i primi tre esercizi, successivi all’ultimazione dell’investimento</w:t>
      </w:r>
      <w:r w:rsidR="00AD104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D1044" w:rsidRPr="00AD1044">
        <w:rPr>
          <w:rFonts w:asciiTheme="minorHAnsi" w:hAnsiTheme="minorHAnsi" w:cstheme="minorHAnsi"/>
          <w:i/>
          <w:sz w:val="22"/>
          <w:szCs w:val="22"/>
        </w:rPr>
        <w:t>Le stime devono essere formulate secondo criteri di ragionevolezza e coerenza con il piano di investimento.</w:t>
      </w:r>
    </w:p>
    <w:p w14:paraId="51B415B2" w14:textId="77777777" w:rsidR="00D12878" w:rsidRPr="00310167" w:rsidRDefault="00D12878" w:rsidP="00B200DE">
      <w:pPr>
        <w:spacing w:after="0" w:line="240" w:lineRule="auto"/>
        <w:jc w:val="left"/>
        <w:rPr>
          <w:b/>
          <w:bCs/>
        </w:rPr>
      </w:pPr>
    </w:p>
    <w:tbl>
      <w:tblPr>
        <w:tblW w:w="8264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2"/>
        <w:gridCol w:w="1134"/>
        <w:gridCol w:w="1134"/>
        <w:gridCol w:w="1134"/>
      </w:tblGrid>
      <w:tr w:rsidR="00B15012" w:rsidRPr="00310167" w14:paraId="7FA7FC00" w14:textId="77777777" w:rsidTr="00B15012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4147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13A9" w14:textId="4037AB5F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420C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D480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480C4BF1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9378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CONTO ECONOMICO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4C05" w14:textId="76444099" w:rsidR="00B15012" w:rsidRPr="00310167" w:rsidRDefault="00B15012" w:rsidP="00273A61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Esercizio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2519" w14:textId="336F3188" w:rsidR="00B15012" w:rsidRPr="00310167" w:rsidRDefault="00B15012" w:rsidP="00273A61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Esercizio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FC49" w14:textId="4BCC0ED7" w:rsidR="00B15012" w:rsidRPr="00310167" w:rsidRDefault="00B15012" w:rsidP="00273A61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Esercizio 3</w:t>
            </w:r>
          </w:p>
        </w:tc>
      </w:tr>
      <w:tr w:rsidR="00B15012" w:rsidRPr="00310167" w14:paraId="5F35242E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4B13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Ricavi da vendite e prestazioni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C84E" w14:textId="5EC3CF05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3F37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E38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616AB6B7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E1C3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Variazione rimanenze semilavorati e finiti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6C2A4" w14:textId="5EE6BD79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EE63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198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6BF80008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7B8C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Incrementi di immobilizzazioni per lavori interni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8760" w14:textId="727848B4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155D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600F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1B3F9C18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11EB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Contributi in conto esercizio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2422" w14:textId="4C90DD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1C4B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5153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1583E686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0E5F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Altri ricavi e proventi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418F" w14:textId="7962E1B2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C5EB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A056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3CE1D3E1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ADC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 xml:space="preserve">A) Valore della produzione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0E5F" w14:textId="09B13D78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2802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91DE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14BED3F7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1402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69E9D" w14:textId="7BBD2394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FB857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FAA2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B15012" w:rsidRPr="00310167" w14:paraId="44886953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3D99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Materie prime, sussidiarie, di consumo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EEC5" w14:textId="17A58858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F3C0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F413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4C1D7312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68B3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Servizi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62D0" w14:textId="093E0A19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797D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8587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534F3EC4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4A0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Personale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3214" w14:textId="67F40E8A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ECB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7B27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7BE4CB9C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B681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 xml:space="preserve">Ammortamento immobilizzazioni immateriali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2969" w14:textId="321F6B72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83FA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D7B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6DCD2DDA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1ADB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Ammortamento immobilizzazioni materiali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0EB7" w14:textId="46349B24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3D13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DD6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2489BEDA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ECF1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Godimento beni di terzi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D75C" w14:textId="4195F879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96FF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A5C8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73050174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78D3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Variazione rimanenze di materie prime, sussidiarie e di consumo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295E" w14:textId="4DBFC832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D882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D981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4414BB74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A5F2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Accantonamenti per rischi e oneri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F07C" w14:textId="4FD142A4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8809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839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13113D7C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2030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Oneri diversi di gestione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C37B" w14:textId="6BBF52FE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0AB1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0D4E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7BF522D3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1BE7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 xml:space="preserve">B) Costi della produzione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3CF1" w14:textId="12F943AE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C318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258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6F815CFD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EBBF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B1DD" w14:textId="24E182B0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3CF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5C65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27D95B52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4EFE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 xml:space="preserve">Risultato della gestione caratteristica (A-B)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547E" w14:textId="35D6256C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4708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CEE7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22CCB7AD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125BD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+ Proventi finanziari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B267" w14:textId="3ACB1A94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0517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1DDF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0A114386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1C26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- Oneri finanziari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AF67" w14:textId="2B1286AC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D4D8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0E73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461D9D4E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14D1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+ - Proventi e oneri straordinari, rivalutazioni/svalutazioni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650C" w14:textId="2AB6EAB5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765E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DB7A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75F5D1E7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85D6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 xml:space="preserve">Risultato Ante imposte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4E0B" w14:textId="101BE91F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B3AA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7F6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3ED74D49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7C0F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- Imposte sul reddito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3015" w14:textId="1DD951CA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4701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E619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B15012" w:rsidRPr="00310167" w14:paraId="3EAEF4F5" w14:textId="77777777" w:rsidTr="00B15012">
        <w:trPr>
          <w:trHeight w:val="300"/>
        </w:trPr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BB44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 xml:space="preserve">Risultato d’esercizio (Utile/Perdita)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0010" w14:textId="2AA5937B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2FEA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1680" w14:textId="77777777" w:rsidR="00B15012" w:rsidRPr="00310167" w:rsidRDefault="00B15012" w:rsidP="000B6DBE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310167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 </w:t>
            </w:r>
          </w:p>
        </w:tc>
      </w:tr>
    </w:tbl>
    <w:p w14:paraId="02A64BB1" w14:textId="77777777" w:rsidR="00D574C5" w:rsidRPr="00310167" w:rsidRDefault="00D574C5" w:rsidP="00B200DE">
      <w:pPr>
        <w:spacing w:after="0" w:line="240" w:lineRule="auto"/>
        <w:jc w:val="left"/>
        <w:rPr>
          <w:b/>
          <w:bCs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C7246" w:rsidRPr="00310167" w14:paraId="146A4916" w14:textId="77777777" w:rsidTr="005C7246">
        <w:trPr>
          <w:cantSplit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1079347" w14:textId="72976F7E" w:rsidR="00115E33" w:rsidRPr="00310167" w:rsidRDefault="00115E33" w:rsidP="009E63A8">
            <w:pPr>
              <w:spacing w:after="0" w:line="240" w:lineRule="auto"/>
              <w:jc w:val="left"/>
              <w:rPr>
                <w:bCs/>
                <w:i/>
                <w:sz w:val="22"/>
                <w:szCs w:val="22"/>
              </w:rPr>
            </w:pPr>
            <w:r w:rsidRPr="00310167">
              <w:rPr>
                <w:bCs/>
                <w:i/>
                <w:sz w:val="22"/>
                <w:szCs w:val="22"/>
              </w:rPr>
              <w:t>Fornire una descrizione sintetica ma esaustiva dei seguenti aspetti:</w:t>
            </w:r>
          </w:p>
          <w:p w14:paraId="1CB396F3" w14:textId="792C1A53" w:rsidR="00115E33" w:rsidRPr="00310167" w:rsidRDefault="00115E33" w:rsidP="00115E33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left"/>
              <w:rPr>
                <w:bCs/>
                <w:i/>
                <w:sz w:val="22"/>
              </w:rPr>
            </w:pPr>
            <w:r w:rsidRPr="00310167">
              <w:rPr>
                <w:bCs/>
                <w:i/>
                <w:sz w:val="22"/>
              </w:rPr>
              <w:t xml:space="preserve">criteri utilizzati per la stima delle quantità di prodotti/servizi erogati/venduti, del prezzo di vendita e dei ricavi attesi, per </w:t>
            </w:r>
            <w:r w:rsidRPr="00310167">
              <w:rPr>
                <w:rFonts w:asciiTheme="minorHAnsi" w:hAnsiTheme="minorHAnsi" w:cstheme="minorHAnsi"/>
                <w:i/>
                <w:sz w:val="22"/>
              </w:rPr>
              <w:t>i primi tre esercizi, successivi all’ultimazione dell’investimento</w:t>
            </w:r>
          </w:p>
          <w:p w14:paraId="763CF1FF" w14:textId="77777777" w:rsidR="00115E33" w:rsidRPr="00310167" w:rsidRDefault="00115E33" w:rsidP="00115E33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left"/>
              <w:rPr>
                <w:bCs/>
                <w:i/>
                <w:sz w:val="22"/>
              </w:rPr>
            </w:pPr>
            <w:r w:rsidRPr="00310167">
              <w:rPr>
                <w:bCs/>
                <w:i/>
                <w:sz w:val="22"/>
              </w:rPr>
              <w:t>principali fattori di produzione e fabbisogni di competenze da acquisire</w:t>
            </w:r>
          </w:p>
          <w:p w14:paraId="0E4BF651" w14:textId="22461915" w:rsidR="00115E33" w:rsidRPr="00310167" w:rsidRDefault="00115E33" w:rsidP="00115E33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left"/>
              <w:rPr>
                <w:bCs/>
                <w:i/>
                <w:sz w:val="22"/>
              </w:rPr>
            </w:pPr>
            <w:r w:rsidRPr="00310167">
              <w:rPr>
                <w:bCs/>
                <w:i/>
                <w:sz w:val="22"/>
              </w:rPr>
              <w:t xml:space="preserve">criteri utilizzati per la stima dei costi, per </w:t>
            </w:r>
            <w:r w:rsidRPr="00310167">
              <w:rPr>
                <w:rFonts w:asciiTheme="minorHAnsi" w:hAnsiTheme="minorHAnsi" w:cstheme="minorHAnsi"/>
                <w:i/>
                <w:sz w:val="22"/>
              </w:rPr>
              <w:t>i primi tre esercizi, successivi all’ultimazione dell’investimento</w:t>
            </w:r>
          </w:p>
          <w:p w14:paraId="4AF78306" w14:textId="470DAC4A" w:rsidR="005C7246" w:rsidRPr="00310167" w:rsidRDefault="00115E33" w:rsidP="00115E33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left"/>
              <w:rPr>
                <w:bCs/>
                <w:i/>
                <w:sz w:val="22"/>
              </w:rPr>
            </w:pPr>
            <w:r w:rsidRPr="00310167">
              <w:rPr>
                <w:bCs/>
                <w:i/>
                <w:sz w:val="22"/>
              </w:rPr>
              <w:t>evoluzione della</w:t>
            </w:r>
            <w:r w:rsidR="005C7246" w:rsidRPr="00310167">
              <w:rPr>
                <w:bCs/>
                <w:i/>
                <w:sz w:val="22"/>
              </w:rPr>
              <w:t xml:space="preserve"> situazione economica del soggetto proponente, sulla base delle voci di ricav</w:t>
            </w:r>
            <w:r w:rsidR="009E63A8" w:rsidRPr="00310167">
              <w:rPr>
                <w:bCs/>
                <w:i/>
                <w:sz w:val="22"/>
              </w:rPr>
              <w:t>i</w:t>
            </w:r>
            <w:r w:rsidR="005C7246" w:rsidRPr="00310167">
              <w:rPr>
                <w:bCs/>
                <w:i/>
                <w:sz w:val="22"/>
              </w:rPr>
              <w:t xml:space="preserve"> e costi suesposti, commentando il conto economico previsionale, evidenziando il rapporto tra risultati attesi e potenzialità del mercato </w:t>
            </w:r>
            <w:r w:rsidR="00CA02AD" w:rsidRPr="00310167">
              <w:rPr>
                <w:bCs/>
                <w:i/>
                <w:sz w:val="22"/>
              </w:rPr>
              <w:t>di riferimento</w:t>
            </w:r>
          </w:p>
        </w:tc>
      </w:tr>
      <w:tr w:rsidR="00115E33" w:rsidRPr="00310167" w14:paraId="1DA0381F" w14:textId="77777777" w:rsidTr="00273A61">
        <w:trPr>
          <w:cantSplit/>
          <w:trHeight w:val="1214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CCFB5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FADF8D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C98C07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F2FD4A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AE3230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690535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3F06DF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8DA067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527400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F431E4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5C0598" w14:textId="114DE7E0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C52B21" w14:textId="4B147804" w:rsidR="00C8195D" w:rsidRPr="00310167" w:rsidRDefault="00C8195D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53EF1C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5D3C61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488081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899E8D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5FD6E3" w14:textId="77777777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6EFB01" w14:textId="68944D21" w:rsidR="00115E33" w:rsidRPr="00310167" w:rsidRDefault="00115E33" w:rsidP="00115E3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55DD1C" w14:textId="45C78938" w:rsidR="00B200DE" w:rsidRPr="00310167" w:rsidRDefault="00B200DE" w:rsidP="00B200DE">
      <w:pPr>
        <w:spacing w:after="0" w:line="240" w:lineRule="auto"/>
        <w:jc w:val="left"/>
        <w:rPr>
          <w:b/>
          <w:bCs/>
        </w:rPr>
      </w:pPr>
    </w:p>
    <w:p w14:paraId="16104D39" w14:textId="3039E8A8" w:rsidR="00B200DE" w:rsidRPr="00310167" w:rsidRDefault="00CA02AD" w:rsidP="00B200DE">
      <w:pPr>
        <w:pStyle w:val="Titolo2"/>
        <w:jc w:val="left"/>
      </w:pPr>
      <w:bookmarkStart w:id="12" w:name="_Toc233906704"/>
      <w:r w:rsidRPr="00310167">
        <w:t>6</w:t>
      </w:r>
      <w:r w:rsidR="00B200DE" w:rsidRPr="00310167">
        <w:t>.</w:t>
      </w:r>
      <w:r w:rsidR="00B200DE" w:rsidRPr="00310167">
        <w:tab/>
      </w:r>
      <w:r w:rsidR="00AD1044" w:rsidRPr="00AD1044">
        <w:t>Elementi utili ai fini della valutazione</w:t>
      </w:r>
      <w:bookmarkEnd w:id="12"/>
    </w:p>
    <w:p w14:paraId="0A6F3337" w14:textId="4A928386" w:rsidR="00B200DE" w:rsidRPr="00310167" w:rsidRDefault="00B200DE" w:rsidP="00B200DE">
      <w:pPr>
        <w:spacing w:after="0" w:line="240" w:lineRule="auto"/>
        <w:rPr>
          <w:i/>
        </w:rPr>
      </w:pPr>
      <w:r w:rsidRPr="00310167">
        <w:rPr>
          <w:i/>
        </w:rPr>
        <w:t xml:space="preserve">Con riferimento ai criteri di valutazione </w:t>
      </w:r>
      <w:r w:rsidR="008244B1" w:rsidRPr="00310167">
        <w:rPr>
          <w:i/>
        </w:rPr>
        <w:t xml:space="preserve">riportati </w:t>
      </w:r>
      <w:r w:rsidR="00115E33" w:rsidRPr="00310167">
        <w:rPr>
          <w:i/>
        </w:rPr>
        <w:t>all</w:t>
      </w:r>
      <w:r w:rsidR="006C1BF2" w:rsidRPr="00310167">
        <w:rPr>
          <w:i/>
        </w:rPr>
        <w:t>’</w:t>
      </w:r>
      <w:r w:rsidR="00115E33" w:rsidRPr="00310167">
        <w:rPr>
          <w:i/>
        </w:rPr>
        <w:t>Appendice 1 dell’</w:t>
      </w:r>
      <w:r w:rsidRPr="00310167">
        <w:rPr>
          <w:i/>
        </w:rPr>
        <w:t>Avviso</w:t>
      </w:r>
      <w:r w:rsidR="006C1BF2" w:rsidRPr="00310167">
        <w:rPr>
          <w:i/>
        </w:rPr>
        <w:t xml:space="preserve">, </w:t>
      </w:r>
      <w:r w:rsidR="008244B1" w:rsidRPr="00310167">
        <w:rPr>
          <w:i/>
        </w:rPr>
        <w:t>illustrare</w:t>
      </w:r>
      <w:r w:rsidRPr="00310167">
        <w:rPr>
          <w:i/>
        </w:rPr>
        <w:t xml:space="preserve"> in maniera chiara ed esaustiva le </w:t>
      </w:r>
      <w:r w:rsidRPr="00310167">
        <w:rPr>
          <w:i/>
          <w:iCs/>
        </w:rPr>
        <w:t>informazioni</w:t>
      </w:r>
      <w:r w:rsidRPr="00310167">
        <w:rPr>
          <w:i/>
        </w:rPr>
        <w:t>, eventualmente aggiuntive rispetto a quelle indicate nelle sezioni precedenti, necessarie per l’attribuzione dei punteggi.</w:t>
      </w:r>
    </w:p>
    <w:p w14:paraId="02EEB864" w14:textId="7043AF87" w:rsidR="008244B1" w:rsidRPr="00310167" w:rsidRDefault="008244B1" w:rsidP="00B200DE">
      <w:pPr>
        <w:spacing w:after="0" w:line="240" w:lineRule="auto"/>
        <w:rPr>
          <w:i/>
        </w:rPr>
      </w:pPr>
    </w:p>
    <w:p w14:paraId="41343CFA" w14:textId="73476DBA" w:rsidR="00C07424" w:rsidRPr="00310167" w:rsidRDefault="00C07424" w:rsidP="00B200DE">
      <w:pPr>
        <w:spacing w:after="0" w:line="240" w:lineRule="auto"/>
        <w:rPr>
          <w:i/>
        </w:rPr>
      </w:pPr>
    </w:p>
    <w:tbl>
      <w:tblPr>
        <w:tblStyle w:val="Grigliatabella"/>
        <w:tblpPr w:leftFromText="141" w:rightFromText="141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C07424" w:rsidRPr="00310167" w14:paraId="054ECEC6" w14:textId="77777777" w:rsidTr="00154C28">
        <w:trPr>
          <w:tblHeader/>
        </w:trPr>
        <w:tc>
          <w:tcPr>
            <w:tcW w:w="4815" w:type="dxa"/>
            <w:vAlign w:val="center"/>
          </w:tcPr>
          <w:p w14:paraId="56BAE521" w14:textId="0B079C80" w:rsidR="00C07424" w:rsidRPr="00310167" w:rsidRDefault="00F14E8D" w:rsidP="00154C28">
            <w:pPr>
              <w:pStyle w:val="Paragrafoelenco"/>
              <w:tabs>
                <w:tab w:val="left" w:pos="284"/>
              </w:tabs>
              <w:suppressAutoHyphens w:val="0"/>
              <w:spacing w:before="59" w:line="240" w:lineRule="auto"/>
              <w:ind w:left="0" w:right="49"/>
              <w:contextualSpacing/>
              <w:rPr>
                <w:b/>
                <w:sz w:val="20"/>
                <w:szCs w:val="20"/>
              </w:rPr>
            </w:pPr>
            <w:r w:rsidRPr="00310167">
              <w:rPr>
                <w:b/>
                <w:sz w:val="20"/>
                <w:szCs w:val="20"/>
              </w:rPr>
              <w:t xml:space="preserve">Criterio – </w:t>
            </w:r>
            <w:r w:rsidR="00C07424" w:rsidRPr="00310167">
              <w:rPr>
                <w:b/>
                <w:sz w:val="20"/>
                <w:szCs w:val="20"/>
              </w:rPr>
              <w:t>Indicatore</w:t>
            </w:r>
          </w:p>
        </w:tc>
        <w:tc>
          <w:tcPr>
            <w:tcW w:w="4394" w:type="dxa"/>
            <w:vAlign w:val="center"/>
          </w:tcPr>
          <w:p w14:paraId="5AF5085D" w14:textId="6224CC1E" w:rsidR="00C07424" w:rsidRPr="00310167" w:rsidRDefault="00C07424" w:rsidP="00154C28">
            <w:pPr>
              <w:pStyle w:val="Paragrafoelenco"/>
              <w:tabs>
                <w:tab w:val="left" w:pos="284"/>
              </w:tabs>
              <w:suppressAutoHyphens w:val="0"/>
              <w:spacing w:before="59" w:line="240" w:lineRule="auto"/>
              <w:ind w:left="0" w:right="49"/>
              <w:contextualSpacing/>
              <w:rPr>
                <w:b/>
                <w:sz w:val="20"/>
                <w:szCs w:val="20"/>
              </w:rPr>
            </w:pPr>
            <w:r w:rsidRPr="00310167">
              <w:rPr>
                <w:b/>
                <w:sz w:val="20"/>
                <w:szCs w:val="20"/>
              </w:rPr>
              <w:t>Descrizione</w:t>
            </w:r>
          </w:p>
        </w:tc>
      </w:tr>
      <w:tr w:rsidR="00C07424" w:rsidRPr="00310167" w14:paraId="1E6B2ED6" w14:textId="77777777" w:rsidTr="00154C28">
        <w:tc>
          <w:tcPr>
            <w:tcW w:w="4815" w:type="dxa"/>
          </w:tcPr>
          <w:p w14:paraId="3E45EDDA" w14:textId="77777777" w:rsidR="002F001D" w:rsidRPr="00310167" w:rsidRDefault="00C871DA" w:rsidP="00154C28">
            <w:pPr>
              <w:ind w:right="4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 xml:space="preserve">A.1 Rafforzare il tessuto economico e sociale dei Centri Storici </w:t>
            </w:r>
          </w:p>
          <w:p w14:paraId="75CFB329" w14:textId="77777777" w:rsidR="00593E41" w:rsidRPr="00310167" w:rsidRDefault="00593E41" w:rsidP="002232DC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 xml:space="preserve">A.1.1 Insediamento o presenza dell'attività entro i confini del Centro storico </w:t>
            </w:r>
          </w:p>
          <w:p w14:paraId="526F7863" w14:textId="288A7D33" w:rsidR="00C07424" w:rsidRPr="00310167" w:rsidRDefault="002232DC" w:rsidP="002232DC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della </w:t>
            </w:r>
            <w:r w:rsidR="00BB5B77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sede operativa entro il confine del </w:t>
            </w:r>
            <w:r w:rsidR="00593E41" w:rsidRPr="00310167">
              <w:rPr>
                <w:rFonts w:asciiTheme="minorHAnsi" w:hAnsiTheme="minorHAnsi" w:cstheme="minorHAnsi"/>
                <w:i/>
                <w:iCs/>
                <w:sz w:val="20"/>
              </w:rPr>
              <w:t>C</w:t>
            </w:r>
            <w:r w:rsidR="00BB5B77" w:rsidRPr="00310167">
              <w:rPr>
                <w:rFonts w:asciiTheme="minorHAnsi" w:hAnsiTheme="minorHAnsi" w:cstheme="minorHAnsi"/>
                <w:i/>
                <w:iCs/>
                <w:sz w:val="20"/>
              </w:rPr>
              <w:t>entro storico di riferimento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.</w:t>
            </w:r>
          </w:p>
        </w:tc>
        <w:tc>
          <w:tcPr>
            <w:tcW w:w="4394" w:type="dxa"/>
            <w:vAlign w:val="center"/>
          </w:tcPr>
          <w:p w14:paraId="196A4F26" w14:textId="6D7B335F" w:rsidR="00C07424" w:rsidRPr="00310167" w:rsidRDefault="00C07424" w:rsidP="00154C28">
            <w:pPr>
              <w:widowControl w:val="0"/>
              <w:spacing w:before="120"/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D0CF7" w:rsidRPr="00310167" w14:paraId="49B64237" w14:textId="77777777" w:rsidTr="00154C28">
        <w:trPr>
          <w:trHeight w:val="1003"/>
        </w:trPr>
        <w:tc>
          <w:tcPr>
            <w:tcW w:w="4815" w:type="dxa"/>
          </w:tcPr>
          <w:p w14:paraId="3D04B794" w14:textId="77777777" w:rsidR="002D0CF7" w:rsidRPr="00310167" w:rsidRDefault="002D0CF7" w:rsidP="002D0CF7">
            <w:pPr>
              <w:ind w:right="4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 xml:space="preserve">A.1 Rafforzare il tessuto economico e sociale dei Centri Storici </w:t>
            </w:r>
          </w:p>
          <w:p w14:paraId="049AFCCA" w14:textId="77777777" w:rsidR="00593E41" w:rsidRPr="00310167" w:rsidRDefault="00593E41" w:rsidP="002D0CF7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 xml:space="preserve">A.1.2 Contributo del progetto al rafforzamento dell'offerta turistica, ricettiva, enogastronomica e artigianale del Centro storico, mediante l'attivazione o il consolidamento di attività di </w:t>
            </w:r>
            <w:proofErr w:type="spellStart"/>
            <w:r w:rsidRPr="00310167">
              <w:rPr>
                <w:rFonts w:asciiTheme="minorHAnsi" w:hAnsiTheme="minorHAnsi" w:cstheme="minorHAnsi"/>
                <w:sz w:val="20"/>
              </w:rPr>
              <w:t>bed&amp;breakfast</w:t>
            </w:r>
            <w:proofErr w:type="spellEnd"/>
            <w:r w:rsidRPr="00310167">
              <w:rPr>
                <w:rFonts w:asciiTheme="minorHAnsi" w:hAnsiTheme="minorHAnsi" w:cstheme="minorHAnsi"/>
                <w:sz w:val="20"/>
              </w:rPr>
              <w:t>, strutture ricettive, attività di ristorazione, pubblici esercizi, servizi di accoglienza turistica, laboratori artigianali e attività finalizzate alla valorizzazione delle produzioni tipiche locali.</w:t>
            </w:r>
          </w:p>
          <w:p w14:paraId="095B8BAB" w14:textId="4A4693ED" w:rsidR="002D0CF7" w:rsidRPr="00310167" w:rsidRDefault="00B20B69" w:rsidP="002D0CF7">
            <w:pPr>
              <w:ind w:right="4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lastRenderedPageBreak/>
              <w:t>Descrizione della tipologia di attività e della capacità di aumentare l’offerta turistica, ricettiva, enogastronomica e artigianale del Centro storico</w:t>
            </w:r>
            <w:r w:rsidR="002D0CF7" w:rsidRPr="00310167">
              <w:rPr>
                <w:rFonts w:asciiTheme="minorHAnsi" w:hAnsiTheme="minorHAnsi" w:cstheme="minorHAnsi"/>
                <w:i/>
                <w:iCs/>
                <w:sz w:val="20"/>
              </w:rPr>
              <w:t>.</w:t>
            </w:r>
          </w:p>
        </w:tc>
        <w:tc>
          <w:tcPr>
            <w:tcW w:w="4394" w:type="dxa"/>
            <w:vAlign w:val="center"/>
          </w:tcPr>
          <w:p w14:paraId="1809C423" w14:textId="77777777" w:rsidR="002D0CF7" w:rsidRPr="00310167" w:rsidRDefault="002D0CF7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</w:p>
        </w:tc>
      </w:tr>
      <w:tr w:rsidR="004E1D29" w:rsidRPr="00310167" w14:paraId="1D469080" w14:textId="77777777" w:rsidTr="00154C28">
        <w:trPr>
          <w:trHeight w:val="1003"/>
        </w:trPr>
        <w:tc>
          <w:tcPr>
            <w:tcW w:w="4815" w:type="dxa"/>
          </w:tcPr>
          <w:p w14:paraId="2096273D" w14:textId="77777777" w:rsidR="00593E41" w:rsidRPr="00310167" w:rsidRDefault="00593E41" w:rsidP="00593E41">
            <w:pPr>
              <w:ind w:right="4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 xml:space="preserve">A.1 Rafforzare il tessuto economico e sociale dei Centri Storici </w:t>
            </w:r>
          </w:p>
          <w:p w14:paraId="7E2DB768" w14:textId="64A1BA39" w:rsidR="004E1D29" w:rsidRPr="00310167" w:rsidRDefault="00B20B69" w:rsidP="002D0CF7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>A.1.3 Continuità dell'esercizio dell'attività economica all'interno del Centro storico, quale elemento di presidio del tessuto economico e sociale</w:t>
            </w:r>
            <w:r w:rsidR="008270D9" w:rsidRPr="00310167">
              <w:rPr>
                <w:rFonts w:asciiTheme="minorHAnsi" w:hAnsiTheme="minorHAnsi" w:cstheme="minorHAnsi"/>
                <w:sz w:val="20"/>
              </w:rPr>
              <w:t>.</w:t>
            </w:r>
          </w:p>
          <w:p w14:paraId="4FC221A5" w14:textId="5C86165B" w:rsidR="00B20B69" w:rsidRPr="00310167" w:rsidRDefault="00B20B69" w:rsidP="002D0CF7">
            <w:pPr>
              <w:ind w:right="49"/>
              <w:rPr>
                <w:rFonts w:asciiTheme="minorHAnsi" w:hAnsiTheme="minorHAnsi" w:cstheme="minorHAnsi"/>
                <w:b/>
                <w:bCs/>
                <w:sz w:val="20"/>
                <w:highlight w:val="yellow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attraverso </w:t>
            </w:r>
            <w:r w:rsidR="008270D9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la presentazione di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titoli di possesso di immobili del Centro storico destinati all’esercizio dell’attività per cui si propone la domanda unitamente alla visura camerale che dimostri </w:t>
            </w:r>
            <w:r w:rsidR="008270D9" w:rsidRPr="00310167">
              <w:rPr>
                <w:rFonts w:asciiTheme="minorHAnsi" w:hAnsiTheme="minorHAnsi" w:cstheme="minorHAnsi"/>
                <w:i/>
                <w:iCs/>
                <w:sz w:val="20"/>
              </w:rPr>
              <w:t>gli anni di esercizio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.</w:t>
            </w:r>
          </w:p>
        </w:tc>
        <w:tc>
          <w:tcPr>
            <w:tcW w:w="4394" w:type="dxa"/>
            <w:vAlign w:val="center"/>
          </w:tcPr>
          <w:p w14:paraId="65919679" w14:textId="77777777" w:rsidR="004E1D29" w:rsidRPr="00310167" w:rsidRDefault="004E1D29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7424" w:rsidRPr="00310167" w14:paraId="44A5539F" w14:textId="77777777" w:rsidTr="00154C28">
        <w:trPr>
          <w:trHeight w:val="1003"/>
        </w:trPr>
        <w:tc>
          <w:tcPr>
            <w:tcW w:w="4815" w:type="dxa"/>
          </w:tcPr>
          <w:p w14:paraId="2680C6A0" w14:textId="276A0B62" w:rsidR="00C871DA" w:rsidRPr="00310167" w:rsidRDefault="00C871DA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 xml:space="preserve">A.2 </w:t>
            </w:r>
            <w:r w:rsidR="008270D9" w:rsidRPr="00310167">
              <w:rPr>
                <w:rFonts w:asciiTheme="minorHAnsi" w:hAnsiTheme="minorHAnsi" w:cstheme="minorHAnsi"/>
                <w:b/>
                <w:bCs/>
                <w:sz w:val="20"/>
              </w:rPr>
              <w:t>Capacità della proposta di investimento di contribuire alla rigenerazione economica dell’area urbana</w:t>
            </w:r>
          </w:p>
          <w:p w14:paraId="22EE0C1F" w14:textId="1870D944" w:rsidR="00365A08" w:rsidRPr="00310167" w:rsidRDefault="00C07424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>A.2.1 Capacità del</w:t>
            </w:r>
            <w:r w:rsidR="00E30301" w:rsidRPr="00310167">
              <w:rPr>
                <w:rFonts w:asciiTheme="minorHAnsi" w:hAnsiTheme="minorHAnsi" w:cstheme="minorHAnsi"/>
                <w:sz w:val="20"/>
              </w:rPr>
              <w:t>la proposta di investimento</w:t>
            </w:r>
            <w:r w:rsidRPr="00310167">
              <w:rPr>
                <w:rFonts w:asciiTheme="minorHAnsi" w:hAnsiTheme="minorHAnsi" w:cstheme="minorHAnsi"/>
                <w:sz w:val="20"/>
              </w:rPr>
              <w:t xml:space="preserve"> di </w:t>
            </w:r>
            <w:r w:rsidR="007A40AD" w:rsidRPr="00310167">
              <w:rPr>
                <w:rFonts w:asciiTheme="minorHAnsi" w:hAnsiTheme="minorHAnsi" w:cstheme="minorHAnsi"/>
                <w:sz w:val="20"/>
              </w:rPr>
              <w:t>incrementare l’offerta di prodotti e servizi rivolti a residenti, city users e visitatori</w:t>
            </w:r>
            <w:r w:rsidR="00F51EC7" w:rsidRPr="00310167">
              <w:rPr>
                <w:rFonts w:asciiTheme="minorHAnsi" w:hAnsiTheme="minorHAnsi" w:cstheme="minorHAnsi"/>
                <w:sz w:val="20"/>
              </w:rPr>
              <w:t>.</w:t>
            </w:r>
          </w:p>
          <w:p w14:paraId="775A467E" w14:textId="01F1E311" w:rsidR="00C07424" w:rsidRPr="00310167" w:rsidRDefault="002232DC" w:rsidP="00154C28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della capacità </w:t>
            </w:r>
            <w:r w:rsidR="00E30301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della proposta di investimento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di incrementare e qualificare l'offerta di prodotti e servizi rivolti a residenti, city users e visitatori, contribuendo alla rivitalizzazione del tessuto produttivo, commerciale e sociale dell'area urbana.</w:t>
            </w:r>
          </w:p>
        </w:tc>
        <w:tc>
          <w:tcPr>
            <w:tcW w:w="4394" w:type="dxa"/>
            <w:vAlign w:val="center"/>
          </w:tcPr>
          <w:p w14:paraId="5D4F420A" w14:textId="2A6EA452" w:rsidR="00C07424" w:rsidRPr="00310167" w:rsidRDefault="00C07424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7424" w:rsidRPr="00310167" w14:paraId="40C4D239" w14:textId="77777777" w:rsidTr="00154C28">
        <w:trPr>
          <w:trHeight w:val="874"/>
        </w:trPr>
        <w:tc>
          <w:tcPr>
            <w:tcW w:w="4815" w:type="dxa"/>
          </w:tcPr>
          <w:p w14:paraId="42DDA7EE" w14:textId="4DF31823" w:rsidR="00C871DA" w:rsidRPr="00310167" w:rsidRDefault="00C871DA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 xml:space="preserve">A.2 </w:t>
            </w:r>
            <w:r w:rsidR="008270D9" w:rsidRPr="00310167">
              <w:rPr>
                <w:rFonts w:asciiTheme="minorHAnsi" w:hAnsiTheme="minorHAnsi" w:cstheme="minorHAnsi"/>
                <w:b/>
                <w:bCs/>
                <w:sz w:val="20"/>
              </w:rPr>
              <w:t>Capacità</w:t>
            </w:r>
            <w:r w:rsidR="00E30301" w:rsidRPr="0031016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8270D9" w:rsidRPr="00310167">
              <w:rPr>
                <w:rFonts w:asciiTheme="minorHAnsi" w:hAnsiTheme="minorHAnsi" w:cstheme="minorHAnsi"/>
                <w:b/>
                <w:bCs/>
                <w:sz w:val="20"/>
              </w:rPr>
              <w:t>della proposta di investimento di contribuire alla rigenerazione economica dell’area urbana</w:t>
            </w:r>
          </w:p>
          <w:p w14:paraId="52EBE107" w14:textId="3E03CB32" w:rsidR="00DC4468" w:rsidRPr="00310167" w:rsidRDefault="00C07424" w:rsidP="00154C28">
            <w:pPr>
              <w:widowControl w:val="0"/>
              <w:spacing w:after="0" w:line="240" w:lineRule="auto"/>
              <w:ind w:right="49"/>
              <w:contextualSpacing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 xml:space="preserve">A.2.2 </w:t>
            </w:r>
            <w:r w:rsidR="007A40AD" w:rsidRPr="00310167">
              <w:rPr>
                <w:rFonts w:asciiTheme="minorHAnsi" w:hAnsiTheme="minorHAnsi" w:cstheme="minorHAnsi"/>
                <w:sz w:val="20"/>
              </w:rPr>
              <w:t xml:space="preserve">Capacità </w:t>
            </w:r>
            <w:r w:rsidR="00E30301" w:rsidRPr="00310167">
              <w:rPr>
                <w:rFonts w:asciiTheme="minorHAnsi" w:hAnsiTheme="minorHAnsi" w:cstheme="minorHAnsi"/>
                <w:sz w:val="20"/>
              </w:rPr>
              <w:t xml:space="preserve">della proposta di investimento </w:t>
            </w:r>
            <w:r w:rsidR="007A40AD" w:rsidRPr="00310167">
              <w:rPr>
                <w:rFonts w:asciiTheme="minorHAnsi" w:hAnsiTheme="minorHAnsi" w:cstheme="minorHAnsi"/>
                <w:sz w:val="20"/>
              </w:rPr>
              <w:t>di generare effetti di rivitalizzazione economica e sociale del contesto urbano di riferimento</w:t>
            </w:r>
            <w:r w:rsidR="00F51EC7" w:rsidRPr="00310167">
              <w:rPr>
                <w:rFonts w:asciiTheme="minorHAnsi" w:hAnsiTheme="minorHAnsi" w:cstheme="minorHAnsi"/>
                <w:sz w:val="20"/>
              </w:rPr>
              <w:t>.</w:t>
            </w:r>
          </w:p>
          <w:p w14:paraId="4B173FA9" w14:textId="1F132F21" w:rsidR="00C07424" w:rsidRPr="00310167" w:rsidRDefault="002232DC" w:rsidP="00154C28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Dimostrazione della capacità</w:t>
            </w:r>
            <w:r w:rsidR="00E30301" w:rsidRPr="00310167">
              <w:t xml:space="preserve"> </w:t>
            </w:r>
            <w:r w:rsidR="00E30301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della proposta di investimento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di generare effetti di rivitalizzazione economica e sociale del contesto urbano, favorendo l'attivazione di ulteriori investimenti produttivi, commerciali, turistici e culturali, promuovendo processi di aggregazione sociale e contribuendo alla riduzione delle situazioni di disagio ed emarginazione.</w:t>
            </w:r>
          </w:p>
        </w:tc>
        <w:tc>
          <w:tcPr>
            <w:tcW w:w="4394" w:type="dxa"/>
            <w:vAlign w:val="center"/>
          </w:tcPr>
          <w:p w14:paraId="55F2055E" w14:textId="1FC3C0D3" w:rsidR="00C07424" w:rsidRPr="00310167" w:rsidRDefault="00C07424" w:rsidP="00154C28">
            <w:pPr>
              <w:ind w:right="49"/>
              <w:jc w:val="center"/>
              <w:rPr>
                <w:rFonts w:cstheme="minorHAnsi"/>
                <w:sz w:val="20"/>
              </w:rPr>
            </w:pPr>
          </w:p>
        </w:tc>
      </w:tr>
      <w:tr w:rsidR="007A40AD" w:rsidRPr="00310167" w14:paraId="7C68B393" w14:textId="77777777" w:rsidTr="00154C28">
        <w:trPr>
          <w:trHeight w:val="874"/>
        </w:trPr>
        <w:tc>
          <w:tcPr>
            <w:tcW w:w="4815" w:type="dxa"/>
          </w:tcPr>
          <w:p w14:paraId="2B941B57" w14:textId="37A0A951" w:rsidR="00C871DA" w:rsidRPr="00310167" w:rsidRDefault="00C871DA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 xml:space="preserve">A.2 </w:t>
            </w:r>
            <w:r w:rsidR="008270D9" w:rsidRPr="00310167">
              <w:rPr>
                <w:rFonts w:asciiTheme="minorHAnsi" w:hAnsiTheme="minorHAnsi" w:cstheme="minorHAnsi"/>
                <w:b/>
                <w:bCs/>
                <w:sz w:val="20"/>
              </w:rPr>
              <w:t>Capacità della proposta di investimento di contribuire alla rigenerazione economica dell’area urbana</w:t>
            </w:r>
          </w:p>
          <w:p w14:paraId="657D8341" w14:textId="2C2C7C4E" w:rsidR="007A40AD" w:rsidRPr="00310167" w:rsidRDefault="007A40AD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 xml:space="preserve">A.2.3 Capacità </w:t>
            </w:r>
            <w:r w:rsidR="00E30301" w:rsidRPr="00310167">
              <w:rPr>
                <w:rFonts w:asciiTheme="minorHAnsi" w:hAnsiTheme="minorHAnsi" w:cstheme="minorHAnsi"/>
                <w:sz w:val="20"/>
              </w:rPr>
              <w:t xml:space="preserve">della proposta di investimento </w:t>
            </w:r>
            <w:r w:rsidRPr="00310167">
              <w:rPr>
                <w:rFonts w:asciiTheme="minorHAnsi" w:hAnsiTheme="minorHAnsi" w:cstheme="minorHAnsi"/>
                <w:sz w:val="20"/>
              </w:rPr>
              <w:t>di generare effetti di rivitalizzazione economica e sociale del Centro storico</w:t>
            </w:r>
            <w:r w:rsidR="00F51EC7" w:rsidRPr="00310167">
              <w:rPr>
                <w:rFonts w:asciiTheme="minorHAnsi" w:hAnsiTheme="minorHAnsi" w:cstheme="minorHAnsi"/>
                <w:sz w:val="20"/>
              </w:rPr>
              <w:t>.</w:t>
            </w:r>
          </w:p>
          <w:p w14:paraId="47C39A6F" w14:textId="41A982FE" w:rsidR="00F51EC7" w:rsidRPr="00310167" w:rsidRDefault="00342EAE" w:rsidP="00154C28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della capacità </w:t>
            </w:r>
            <w:r w:rsidR="00E30301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della proposta di investimento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 produrre un impatto strutturale e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lastRenderedPageBreak/>
              <w:t xml:space="preserve">duraturo sul centro storico, favorendo il contrasto ai fenomeni di spopolamento, la crescita delle attività economiche e il rafforzamento della coesione sociale e territoriale. </w:t>
            </w:r>
          </w:p>
        </w:tc>
        <w:tc>
          <w:tcPr>
            <w:tcW w:w="4394" w:type="dxa"/>
            <w:vAlign w:val="center"/>
          </w:tcPr>
          <w:p w14:paraId="36086DCA" w14:textId="77777777" w:rsidR="007A40AD" w:rsidRPr="00310167" w:rsidRDefault="007A40AD" w:rsidP="00154C28">
            <w:pPr>
              <w:ind w:right="49"/>
              <w:jc w:val="center"/>
              <w:rPr>
                <w:rFonts w:cstheme="minorHAnsi"/>
                <w:sz w:val="20"/>
              </w:rPr>
            </w:pPr>
          </w:p>
        </w:tc>
      </w:tr>
      <w:tr w:rsidR="007A40AD" w:rsidRPr="00310167" w14:paraId="6A5E10B7" w14:textId="77777777" w:rsidTr="00154C28">
        <w:trPr>
          <w:trHeight w:val="874"/>
        </w:trPr>
        <w:tc>
          <w:tcPr>
            <w:tcW w:w="4815" w:type="dxa"/>
          </w:tcPr>
          <w:p w14:paraId="64AC5A21" w14:textId="4E10C499" w:rsidR="00C871DA" w:rsidRPr="00310167" w:rsidRDefault="00C871DA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>A.3 Capacità de</w:t>
            </w:r>
            <w:r w:rsidR="008270D9" w:rsidRPr="00310167">
              <w:rPr>
                <w:rFonts w:asciiTheme="minorHAnsi" w:hAnsiTheme="minorHAnsi" w:cstheme="minorHAnsi"/>
                <w:b/>
                <w:bCs/>
                <w:sz w:val="20"/>
              </w:rPr>
              <w:t>lla proposta di investimento</w:t>
            </w: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 xml:space="preserve"> di favorire l’innovazione e l’apertura a nuovi mercati</w:t>
            </w:r>
            <w:r w:rsidRPr="00310167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45332F16" w14:textId="44E6279F" w:rsidR="007A40AD" w:rsidRPr="00310167" w:rsidRDefault="007A40AD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>A.3.1 Capacità del progetto di introdurre strumenti digitali, e-commerce, piattaforme online e sistemi innovativi di vendita</w:t>
            </w:r>
            <w:r w:rsidR="0062193B" w:rsidRPr="00310167">
              <w:rPr>
                <w:rFonts w:asciiTheme="minorHAnsi" w:hAnsiTheme="minorHAnsi" w:cstheme="minorHAnsi"/>
                <w:sz w:val="20"/>
              </w:rPr>
              <w:t>.</w:t>
            </w:r>
          </w:p>
          <w:p w14:paraId="0A414796" w14:textId="7F5EFDA4" w:rsidR="00F51EC7" w:rsidRPr="00310167" w:rsidRDefault="00FD2CDD" w:rsidP="00154C28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della capacità di </w:t>
            </w:r>
            <w:r w:rsidR="00F51EC7" w:rsidRPr="00310167">
              <w:rPr>
                <w:rFonts w:asciiTheme="minorHAnsi" w:hAnsiTheme="minorHAnsi" w:cstheme="minorHAnsi"/>
                <w:i/>
                <w:iCs/>
                <w:sz w:val="20"/>
              </w:rPr>
              <w:t>superare i canali commerciali tradizionali tramite l'adozione di tecnologie digitali abilitanti (</w:t>
            </w:r>
            <w:r w:rsidR="0062193B" w:rsidRPr="00310167">
              <w:rPr>
                <w:rFonts w:asciiTheme="minorHAnsi" w:hAnsiTheme="minorHAnsi" w:cstheme="minorHAnsi"/>
                <w:i/>
                <w:iCs/>
                <w:sz w:val="20"/>
              </w:rPr>
              <w:t>soluzioni software avanzate, sfruttare le piattaforme digitali e i marketplace per superare i confini geografici locali o nazionali, intercettando nuovi target di clientela, introdurre processi digitali che automatizzano la gestione degli ordini, la logistica integrata e la fatturazione)</w:t>
            </w:r>
          </w:p>
        </w:tc>
        <w:tc>
          <w:tcPr>
            <w:tcW w:w="4394" w:type="dxa"/>
            <w:vAlign w:val="center"/>
          </w:tcPr>
          <w:p w14:paraId="05640D47" w14:textId="77777777" w:rsidR="007A40AD" w:rsidRPr="00310167" w:rsidRDefault="007A40AD" w:rsidP="00154C28">
            <w:pPr>
              <w:ind w:right="49"/>
              <w:jc w:val="center"/>
              <w:rPr>
                <w:rFonts w:cstheme="minorHAnsi"/>
                <w:sz w:val="20"/>
              </w:rPr>
            </w:pPr>
          </w:p>
        </w:tc>
      </w:tr>
      <w:tr w:rsidR="007A40AD" w:rsidRPr="00310167" w14:paraId="7B2D3B02" w14:textId="77777777" w:rsidTr="00154C28">
        <w:trPr>
          <w:trHeight w:val="874"/>
        </w:trPr>
        <w:tc>
          <w:tcPr>
            <w:tcW w:w="4815" w:type="dxa"/>
          </w:tcPr>
          <w:p w14:paraId="2039F9C8" w14:textId="345B1E81" w:rsidR="00C871DA" w:rsidRPr="00310167" w:rsidRDefault="00C871DA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 xml:space="preserve">A.3 Capacità </w:t>
            </w:r>
            <w:r w:rsidR="00E30301" w:rsidRPr="00310167">
              <w:rPr>
                <w:rFonts w:asciiTheme="minorHAnsi" w:hAnsiTheme="minorHAnsi" w:cstheme="minorHAnsi"/>
                <w:b/>
                <w:bCs/>
                <w:sz w:val="20"/>
              </w:rPr>
              <w:t xml:space="preserve">della proposta di investimento </w:t>
            </w: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>di favorire l’innovazione e l’apertura a nuovi mercati</w:t>
            </w:r>
            <w:r w:rsidRPr="00310167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4C5198CE" w14:textId="77777777" w:rsidR="007A40AD" w:rsidRPr="00310167" w:rsidRDefault="007A40AD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>A.3.2 Capacità di attrarre domanda proveniente da mercati regionali, nazionali o internazionali</w:t>
            </w:r>
            <w:r w:rsidR="0062193B" w:rsidRPr="00310167">
              <w:rPr>
                <w:rFonts w:asciiTheme="minorHAnsi" w:hAnsiTheme="minorHAnsi" w:cstheme="minorHAnsi"/>
                <w:sz w:val="20"/>
              </w:rPr>
              <w:t>.</w:t>
            </w:r>
          </w:p>
          <w:p w14:paraId="38D63C47" w14:textId="52659652" w:rsidR="0062193B" w:rsidRPr="00310167" w:rsidRDefault="00FD2CDD" w:rsidP="00154C28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Descrizione delle strategie volte a </w:t>
            </w:r>
            <w:r w:rsidR="00F46CD5" w:rsidRPr="00310167">
              <w:rPr>
                <w:rFonts w:asciiTheme="minorHAnsi" w:hAnsiTheme="minorHAnsi" w:cstheme="minorHAnsi"/>
                <w:i/>
                <w:iCs/>
                <w:sz w:val="20"/>
              </w:rPr>
              <w:t>proporsi</w:t>
            </w:r>
            <w:r w:rsidR="00342EAE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a nuovi mercati e segmenti di clientela a livello nazionale e internazionale.</w:t>
            </w:r>
          </w:p>
        </w:tc>
        <w:tc>
          <w:tcPr>
            <w:tcW w:w="4394" w:type="dxa"/>
            <w:vAlign w:val="center"/>
          </w:tcPr>
          <w:p w14:paraId="0DD3388D" w14:textId="77777777" w:rsidR="007A40AD" w:rsidRPr="00310167" w:rsidRDefault="007A40AD" w:rsidP="00154C28">
            <w:pPr>
              <w:ind w:right="49"/>
              <w:jc w:val="center"/>
              <w:rPr>
                <w:rFonts w:cstheme="minorHAnsi"/>
                <w:sz w:val="20"/>
              </w:rPr>
            </w:pPr>
          </w:p>
        </w:tc>
      </w:tr>
      <w:tr w:rsidR="00C07424" w:rsidRPr="00310167" w14:paraId="3E141D8C" w14:textId="77777777" w:rsidTr="00154C28">
        <w:tc>
          <w:tcPr>
            <w:tcW w:w="4815" w:type="dxa"/>
          </w:tcPr>
          <w:p w14:paraId="380FAE69" w14:textId="77777777" w:rsidR="00C871DA" w:rsidRPr="00310167" w:rsidRDefault="00C871DA" w:rsidP="00154C28">
            <w:pPr>
              <w:ind w:right="49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>B.1 Sostenibilità economica e finanziaria dell’intervento</w:t>
            </w:r>
            <w:r w:rsidRPr="00310167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</w:p>
          <w:p w14:paraId="53E72181" w14:textId="0F794385" w:rsidR="00FD2CDD" w:rsidRPr="00310167" w:rsidRDefault="00C07424" w:rsidP="00154C28">
            <w:pPr>
              <w:ind w:right="49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310167">
              <w:rPr>
                <w:rFonts w:asciiTheme="minorHAnsi" w:hAnsiTheme="minorHAnsi" w:cstheme="minorHAnsi"/>
                <w:color w:val="000000"/>
                <w:sz w:val="20"/>
              </w:rPr>
              <w:t>B.</w:t>
            </w:r>
            <w:r w:rsidR="00443D5F" w:rsidRPr="00310167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Pr="00310167">
              <w:rPr>
                <w:rFonts w:asciiTheme="minorHAnsi" w:hAnsiTheme="minorHAnsi" w:cstheme="minorHAnsi"/>
                <w:color w:val="000000"/>
                <w:sz w:val="20"/>
              </w:rPr>
              <w:t xml:space="preserve">.1 </w:t>
            </w:r>
            <w:r w:rsidR="00FD2CDD" w:rsidRPr="00310167">
              <w:rPr>
                <w:rFonts w:asciiTheme="minorHAnsi" w:hAnsiTheme="minorHAnsi" w:cstheme="minorHAnsi"/>
                <w:color w:val="000000"/>
                <w:sz w:val="20"/>
              </w:rPr>
              <w:t>Cofinanziamento privato superiore di 5 punti percentuali rispetto alla quota minima prevista dall’Avviso.</w:t>
            </w:r>
          </w:p>
          <w:p w14:paraId="4D44A3C6" w14:textId="3A2000A9" w:rsidR="0062193B" w:rsidRPr="00310167" w:rsidRDefault="002232DC" w:rsidP="00154C28">
            <w:pPr>
              <w:ind w:right="49"/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>Dimostrazione della capacità del proponente di sostenere l'intervento mediante un apporto di capitale proprio superiore di 5 punti percentuali rispetto alla quota minima di cofinanziamento privato richiesta.</w:t>
            </w:r>
          </w:p>
        </w:tc>
        <w:tc>
          <w:tcPr>
            <w:tcW w:w="4394" w:type="dxa"/>
            <w:vAlign w:val="center"/>
          </w:tcPr>
          <w:p w14:paraId="5D4BC010" w14:textId="5FE14D5F" w:rsidR="00C07424" w:rsidRPr="00310167" w:rsidRDefault="00C07424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43D5F" w:rsidRPr="00310167" w14:paraId="1F93E345" w14:textId="77777777" w:rsidTr="00154C28">
        <w:tc>
          <w:tcPr>
            <w:tcW w:w="4815" w:type="dxa"/>
            <w:vAlign w:val="center"/>
          </w:tcPr>
          <w:p w14:paraId="6FE6009F" w14:textId="77777777" w:rsidR="00C871DA" w:rsidRPr="00310167" w:rsidRDefault="00C871DA" w:rsidP="00154C28">
            <w:pPr>
              <w:ind w:right="49"/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>B.2 Capacità economica, organizzativa e gestionale del proponente</w:t>
            </w:r>
            <w:r w:rsidRPr="00310167"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  <w:t xml:space="preserve"> </w:t>
            </w:r>
          </w:p>
          <w:p w14:paraId="55869D6E" w14:textId="77777777" w:rsidR="00443D5F" w:rsidRPr="00310167" w:rsidRDefault="00443D5F" w:rsidP="00154C28">
            <w:pPr>
              <w:ind w:right="49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310167">
              <w:rPr>
                <w:rFonts w:asciiTheme="minorHAnsi" w:hAnsiTheme="minorHAnsi" w:cstheme="minorHAnsi"/>
                <w:color w:val="000000"/>
                <w:sz w:val="20"/>
              </w:rPr>
              <w:t xml:space="preserve">B.2.1 </w:t>
            </w:r>
            <w:r w:rsidR="0062193B" w:rsidRPr="00310167">
              <w:rPr>
                <w:rFonts w:asciiTheme="minorHAnsi" w:hAnsiTheme="minorHAnsi" w:cstheme="minorHAnsi"/>
                <w:color w:val="000000"/>
                <w:sz w:val="20"/>
              </w:rPr>
              <w:t>Coerenza tra esperienza professionale, competenze possedute e attività proposta.</w:t>
            </w:r>
          </w:p>
          <w:p w14:paraId="379E9C5F" w14:textId="548A95B0" w:rsidR="007B00D8" w:rsidRPr="00310167" w:rsidRDefault="00154C28" w:rsidP="00154C28">
            <w:pPr>
              <w:ind w:right="49"/>
              <w:rPr>
                <w:rFonts w:asciiTheme="minorHAnsi" w:hAnsiTheme="minorHAnsi" w:cstheme="minorHAnsi"/>
                <w:i/>
                <w:iCs/>
                <w:color w:val="000000"/>
                <w:sz w:val="20"/>
                <w:highlight w:val="yellow"/>
              </w:rPr>
            </w:pPr>
            <w:r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>Descrivere</w:t>
            </w:r>
            <w:r w:rsidR="007B00D8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 xml:space="preserve"> l’esperienza professionale</w:t>
            </w:r>
            <w:r w:rsidR="003E7ED4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 xml:space="preserve"> e le competenze specifiche maturate</w:t>
            </w:r>
            <w:r w:rsidR="007B00D8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 xml:space="preserve"> d</w:t>
            </w:r>
            <w:r w:rsidR="003E7ED4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>a</w:t>
            </w:r>
            <w:r w:rsidR="007B00D8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>l proponente</w:t>
            </w:r>
            <w:r w:rsidR="00FD2CDD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 xml:space="preserve"> </w:t>
            </w:r>
            <w:proofErr w:type="gramStart"/>
            <w:r w:rsidR="00FD2CDD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>ed</w:t>
            </w:r>
            <w:proofErr w:type="gramEnd"/>
            <w:r w:rsidR="00FD2CDD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 xml:space="preserve">, eventualmente, </w:t>
            </w:r>
            <w:r w:rsidR="007B00D8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>d</w:t>
            </w:r>
            <w:r w:rsidR="003E7ED4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>a</w:t>
            </w:r>
            <w:r w:rsidR="007B00D8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>lle risorse interne impiegate nella realizzazione del</w:t>
            </w:r>
            <w:r w:rsidR="00FD2CDD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>l’intervento</w:t>
            </w:r>
            <w:r w:rsidR="003E7ED4" w:rsidRPr="00310167"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  <w:t xml:space="preserve"> in relazione all’attività proposta</w:t>
            </w:r>
          </w:p>
        </w:tc>
        <w:tc>
          <w:tcPr>
            <w:tcW w:w="4394" w:type="dxa"/>
            <w:vAlign w:val="center"/>
          </w:tcPr>
          <w:p w14:paraId="5AE1B2C4" w14:textId="76A5F83B" w:rsidR="00443D5F" w:rsidRPr="00310167" w:rsidRDefault="00443D5F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43D5F" w:rsidRPr="00310167" w14:paraId="605E407B" w14:textId="77777777" w:rsidTr="00154C28">
        <w:tc>
          <w:tcPr>
            <w:tcW w:w="4815" w:type="dxa"/>
          </w:tcPr>
          <w:p w14:paraId="47C92093" w14:textId="77777777" w:rsidR="00C871DA" w:rsidRPr="00310167" w:rsidRDefault="00C871DA" w:rsidP="00154C28">
            <w:pPr>
              <w:ind w:right="49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>B.2 Capacità economica, organizzativa e gestionale del proponente</w:t>
            </w:r>
            <w:r w:rsidRPr="00310167">
              <w:rPr>
                <w:rFonts w:asciiTheme="minorHAnsi" w:hAnsiTheme="minorHAnsi" w:cstheme="minorHAnsi"/>
                <w:sz w:val="20"/>
                <w:highlight w:val="yellow"/>
              </w:rPr>
              <w:t xml:space="preserve"> </w:t>
            </w:r>
          </w:p>
          <w:p w14:paraId="4809AE06" w14:textId="77777777" w:rsidR="00443D5F" w:rsidRPr="00310167" w:rsidRDefault="00443D5F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lastRenderedPageBreak/>
              <w:t xml:space="preserve">B.2.2 </w:t>
            </w:r>
            <w:r w:rsidR="007B00D8" w:rsidRPr="00310167">
              <w:rPr>
                <w:rFonts w:asciiTheme="minorHAnsi" w:hAnsiTheme="minorHAnsi" w:cstheme="minorHAnsi"/>
                <w:sz w:val="20"/>
              </w:rPr>
              <w:t>Adeguatezza della struttura organizzativa e gestionale rispetto agli obiettivi dell’intervento.</w:t>
            </w:r>
          </w:p>
          <w:p w14:paraId="3CE59451" w14:textId="46DA4D1D" w:rsidR="007B00D8" w:rsidRPr="00310167" w:rsidRDefault="00342EAE" w:rsidP="00154C28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  <w:highlight w:val="yellow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della capacità del proponente di realizzare </w:t>
            </w:r>
            <w:r w:rsidR="003E7ED4" w:rsidRPr="00310167">
              <w:rPr>
                <w:rFonts w:asciiTheme="minorHAnsi" w:hAnsiTheme="minorHAnsi" w:cstheme="minorHAnsi"/>
                <w:i/>
                <w:iCs/>
                <w:sz w:val="20"/>
              </w:rPr>
              <w:t>l’intervento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attraverso </w:t>
            </w:r>
            <w:r w:rsidR="003E7ED4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un’organizzazione in grado di adottare efficacemente le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azioni previste dall’intervento.</w:t>
            </w:r>
          </w:p>
        </w:tc>
        <w:tc>
          <w:tcPr>
            <w:tcW w:w="4394" w:type="dxa"/>
            <w:vAlign w:val="center"/>
          </w:tcPr>
          <w:p w14:paraId="4E77AE15" w14:textId="77777777" w:rsidR="00443D5F" w:rsidRPr="00310167" w:rsidRDefault="00443D5F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7A40AD" w:rsidRPr="00310167" w14:paraId="498688A0" w14:textId="77777777" w:rsidTr="00154C28">
        <w:tc>
          <w:tcPr>
            <w:tcW w:w="4815" w:type="dxa"/>
          </w:tcPr>
          <w:p w14:paraId="3EDFDC70" w14:textId="77777777" w:rsidR="00C871DA" w:rsidRPr="00310167" w:rsidRDefault="00C871DA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>B.3 Partecipazione a reti e partenariati territoriali</w:t>
            </w:r>
            <w:r w:rsidRPr="00310167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12594BF2" w14:textId="77777777" w:rsidR="007A40AD" w:rsidRPr="00310167" w:rsidRDefault="007A40AD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>B.3.1 Adesione a reti di imprese, associazioni di categoria, consorzi o altre forme di aggregazione formalizzate</w:t>
            </w:r>
            <w:r w:rsidR="007B00D8" w:rsidRPr="00310167">
              <w:rPr>
                <w:rFonts w:asciiTheme="minorHAnsi" w:hAnsiTheme="minorHAnsi" w:cstheme="minorHAnsi"/>
                <w:sz w:val="20"/>
              </w:rPr>
              <w:t>.</w:t>
            </w:r>
          </w:p>
          <w:p w14:paraId="5A25DF3B" w14:textId="01E35602" w:rsidR="007B00D8" w:rsidRPr="00310167" w:rsidRDefault="00342EAE" w:rsidP="00154C28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Dimostrazione dell</w:t>
            </w:r>
            <w:r w:rsidR="003E7ED4" w:rsidRPr="00310167">
              <w:rPr>
                <w:rFonts w:asciiTheme="minorHAnsi" w:hAnsiTheme="minorHAnsi" w:cstheme="minorHAnsi"/>
                <w:i/>
                <w:iCs/>
                <w:sz w:val="20"/>
              </w:rPr>
              <w:t>’adesione a</w:t>
            </w:r>
            <w:r w:rsidR="0050590F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reti</w:t>
            </w:r>
            <w:r w:rsidR="0050590F" w:rsidRPr="00310167">
              <w:rPr>
                <w:rFonts w:asciiTheme="minorHAnsi" w:hAnsiTheme="minorHAnsi" w:cstheme="minorHAnsi"/>
                <w:i/>
                <w:iCs/>
                <w:sz w:val="20"/>
              </w:rPr>
              <w:t>, circuiti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e</w:t>
            </w:r>
            <w:r w:rsidR="003E7ED4" w:rsidRPr="00310167">
              <w:rPr>
                <w:rFonts w:asciiTheme="minorHAnsi" w:hAnsiTheme="minorHAnsi" w:cstheme="minorHAnsi"/>
                <w:i/>
                <w:iCs/>
                <w:sz w:val="20"/>
              </w:rPr>
              <w:t>/o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partenariati territoriali formalizzati</w:t>
            </w:r>
            <w:r w:rsidR="003E7ED4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(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contratti di rete, consorzi, associazioni di categoria o altre forme di aggregazione</w:t>
            </w:r>
            <w:r w:rsidR="0050590F" w:rsidRPr="00310167">
              <w:rPr>
                <w:rFonts w:asciiTheme="minorHAnsi" w:hAnsiTheme="minorHAnsi" w:cstheme="minorHAnsi"/>
                <w:i/>
                <w:iCs/>
                <w:sz w:val="20"/>
              </w:rPr>
              <w:t>)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contribuendo al rafforzamento delle sinergie territoriali e alla generazione di ricadute economiche e sociali durature sul contesto locale.</w:t>
            </w:r>
          </w:p>
        </w:tc>
        <w:tc>
          <w:tcPr>
            <w:tcW w:w="4394" w:type="dxa"/>
            <w:vAlign w:val="center"/>
          </w:tcPr>
          <w:p w14:paraId="79F1BA57" w14:textId="77777777" w:rsidR="007A40AD" w:rsidRPr="00310167" w:rsidRDefault="007A40AD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43D5F" w:rsidRPr="00310167" w14:paraId="3EF09828" w14:textId="77777777" w:rsidTr="00154C28">
        <w:tc>
          <w:tcPr>
            <w:tcW w:w="4815" w:type="dxa"/>
          </w:tcPr>
          <w:p w14:paraId="6586AE54" w14:textId="581FADFA" w:rsidR="00365A08" w:rsidRPr="00310167" w:rsidRDefault="00365A08" w:rsidP="00342EAE">
            <w:pPr>
              <w:pStyle w:val="TableParagraph"/>
              <w:spacing w:line="276" w:lineRule="auto"/>
              <w:ind w:right="-7"/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C.1 Qualità tecnica e completezza del</w:t>
            </w:r>
            <w:r w:rsidR="00310167"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la proposta di investimento</w:t>
            </w:r>
            <w:r w:rsidRPr="00310167"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</w:p>
          <w:p w14:paraId="54538F49" w14:textId="42F7B8BB" w:rsidR="00F6029C" w:rsidRPr="00310167" w:rsidRDefault="00443D5F" w:rsidP="00342EAE">
            <w:pPr>
              <w:widowControl w:val="0"/>
              <w:spacing w:after="0" w:line="276" w:lineRule="auto"/>
              <w:ind w:right="-7"/>
              <w:contextualSpacing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 xml:space="preserve">C.1.1 </w:t>
            </w:r>
            <w:r w:rsidR="00AD5048" w:rsidRPr="00310167">
              <w:rPr>
                <w:rFonts w:asciiTheme="minorHAnsi" w:hAnsiTheme="minorHAnsi" w:cstheme="minorHAnsi"/>
                <w:sz w:val="20"/>
              </w:rPr>
              <w:t>Chiarezza e completezza della proposta progettuale</w:t>
            </w:r>
            <w:r w:rsidR="00F6029C" w:rsidRPr="00310167">
              <w:rPr>
                <w:rFonts w:asciiTheme="minorHAnsi" w:hAnsiTheme="minorHAnsi" w:cstheme="minorHAnsi"/>
                <w:sz w:val="20"/>
              </w:rPr>
              <w:t>.</w:t>
            </w:r>
          </w:p>
          <w:p w14:paraId="75F4C860" w14:textId="72D8AF13" w:rsidR="00342EAE" w:rsidRPr="00310167" w:rsidRDefault="00342EAE" w:rsidP="00F6029C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Dimostrazione della chiarezza, coerenza interna e completezza della proposta, con particolare riferimento alla definizione degli obiettivi, delle attività previste e dei risultati attesi, nonché alla capacità del</w:t>
            </w:r>
            <w:r w:rsidR="00F6029C" w:rsidRPr="00310167">
              <w:rPr>
                <w:rFonts w:asciiTheme="minorHAnsi" w:hAnsiTheme="minorHAnsi" w:cstheme="minorHAnsi"/>
                <w:i/>
                <w:iCs/>
                <w:sz w:val="20"/>
              </w:rPr>
              <w:t>la proposta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di essere comprensibile, strutturat</w:t>
            </w:r>
            <w:r w:rsidR="00F6029C" w:rsidRPr="00310167">
              <w:rPr>
                <w:rFonts w:asciiTheme="minorHAnsi" w:hAnsiTheme="minorHAnsi" w:cstheme="minorHAnsi"/>
                <w:i/>
                <w:iCs/>
                <w:sz w:val="20"/>
              </w:rPr>
              <w:t>a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e pienamente articolat</w:t>
            </w:r>
            <w:r w:rsidR="00F6029C" w:rsidRPr="00310167">
              <w:rPr>
                <w:rFonts w:asciiTheme="minorHAnsi" w:hAnsiTheme="minorHAnsi" w:cstheme="minorHAnsi"/>
                <w:i/>
                <w:iCs/>
                <w:sz w:val="20"/>
              </w:rPr>
              <w:t>a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in tutte le sue componenti.</w:t>
            </w:r>
          </w:p>
          <w:p w14:paraId="683F1B3A" w14:textId="1651920C" w:rsidR="00443D5F" w:rsidRPr="00310167" w:rsidRDefault="00443D5F" w:rsidP="00342EAE">
            <w:pPr>
              <w:widowControl w:val="0"/>
              <w:spacing w:after="0" w:line="276" w:lineRule="auto"/>
              <w:ind w:right="49"/>
              <w:contextualSpacing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58047B07" w14:textId="657C14ED" w:rsidR="00443D5F" w:rsidRPr="00310167" w:rsidRDefault="00443D5F" w:rsidP="00154C28">
            <w:pPr>
              <w:pStyle w:val="TableParagraph"/>
              <w:widowControl/>
              <w:tabs>
                <w:tab w:val="left" w:pos="387"/>
              </w:tabs>
              <w:ind w:left="76" w:right="49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443D5F" w:rsidRPr="00310167" w14:paraId="74B4669F" w14:textId="77777777" w:rsidTr="00154C28">
        <w:tc>
          <w:tcPr>
            <w:tcW w:w="4815" w:type="dxa"/>
          </w:tcPr>
          <w:p w14:paraId="12364A97" w14:textId="77777777" w:rsidR="00310167" w:rsidRDefault="00310167" w:rsidP="00154C28">
            <w:pPr>
              <w:pStyle w:val="TableParagraph"/>
              <w:ind w:right="-7"/>
              <w:rPr>
                <w:rFonts w:eastAsia="Times New Roman" w:cstheme="minorHAnsi"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C.1 Qualità tecnica e completezza del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la proposta di investimento</w:t>
            </w: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 xml:space="preserve"> </w:t>
            </w:r>
          </w:p>
          <w:p w14:paraId="7C38F4F2" w14:textId="6551E7CB" w:rsidR="00342EAE" w:rsidRPr="00310167" w:rsidRDefault="00443D5F" w:rsidP="00154C28">
            <w:pPr>
              <w:pStyle w:val="TableParagraph"/>
              <w:ind w:right="-7"/>
              <w:rPr>
                <w:rFonts w:eastAsia="Times New Roman" w:cstheme="minorHAnsi"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C.</w:t>
            </w:r>
            <w:r w:rsidR="00AD5048"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1</w:t>
            </w: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.</w:t>
            </w:r>
            <w:r w:rsidR="00AD5048"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2</w:t>
            </w: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 xml:space="preserve"> </w:t>
            </w:r>
            <w:r w:rsidR="00AD5048"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Adeguatezza dell’analisi dei fabbisogni e del contesto di riferimento</w:t>
            </w:r>
          </w:p>
          <w:p w14:paraId="4BFCAF0F" w14:textId="35BEDFF6" w:rsidR="00342EAE" w:rsidRPr="00310167" w:rsidRDefault="00342EAE" w:rsidP="00F6029C">
            <w:pPr>
              <w:ind w:right="49"/>
              <w:rPr>
                <w:rFonts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dell’adeguatezza e della completezza dell’analisi dei fabbisogni e del contesto di </w:t>
            </w:r>
            <w:proofErr w:type="gramStart"/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riferimento,  con</w:t>
            </w:r>
            <w:proofErr w:type="gramEnd"/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particolare attenzione alla capacità</w:t>
            </w:r>
            <w:r w:rsidR="00310167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di individuare correttamente criticità, bisogni del territorio e opportunità di sviluppo.</w:t>
            </w:r>
          </w:p>
        </w:tc>
        <w:tc>
          <w:tcPr>
            <w:tcW w:w="4394" w:type="dxa"/>
            <w:vAlign w:val="center"/>
          </w:tcPr>
          <w:p w14:paraId="37D4AB17" w14:textId="77777777" w:rsidR="00443D5F" w:rsidRPr="00310167" w:rsidRDefault="00443D5F" w:rsidP="00154C28">
            <w:pPr>
              <w:pStyle w:val="TableParagraph"/>
              <w:widowControl/>
              <w:tabs>
                <w:tab w:val="left" w:pos="387"/>
              </w:tabs>
              <w:ind w:left="76" w:right="49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443D5F" w:rsidRPr="00310167" w14:paraId="489B0488" w14:textId="77777777" w:rsidTr="00154C28">
        <w:tc>
          <w:tcPr>
            <w:tcW w:w="4815" w:type="dxa"/>
          </w:tcPr>
          <w:p w14:paraId="35E24034" w14:textId="77777777" w:rsidR="00310167" w:rsidRDefault="00310167" w:rsidP="00154C28">
            <w:pPr>
              <w:pStyle w:val="TableParagraph"/>
              <w:ind w:right="-7"/>
              <w:rPr>
                <w:rFonts w:eastAsia="Times New Roman" w:cstheme="minorHAnsi"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C.1 Qualità tecnica e completezza del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la proposta di investimento</w:t>
            </w: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 xml:space="preserve"> </w:t>
            </w:r>
          </w:p>
          <w:p w14:paraId="2541CBE6" w14:textId="134414E5" w:rsidR="00342EAE" w:rsidRPr="00310167" w:rsidRDefault="00443D5F" w:rsidP="00154C28">
            <w:pPr>
              <w:pStyle w:val="TableParagraph"/>
              <w:ind w:right="-7"/>
              <w:rPr>
                <w:rFonts w:eastAsia="Times New Roman" w:cstheme="minorHAnsi"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C.</w:t>
            </w:r>
            <w:r w:rsidR="00AD5048"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1</w:t>
            </w: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.</w:t>
            </w:r>
            <w:r w:rsidR="00AD5048"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3</w:t>
            </w: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 xml:space="preserve"> </w:t>
            </w:r>
            <w:r w:rsidR="00AD5048"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Coerenza tra obiettivi, attività previste e risultati attesi</w:t>
            </w:r>
          </w:p>
          <w:p w14:paraId="5157D25C" w14:textId="527EC999" w:rsidR="00342EAE" w:rsidRPr="00310167" w:rsidRDefault="001B3925" w:rsidP="00F6029C">
            <w:pPr>
              <w:ind w:right="49"/>
              <w:rPr>
                <w:rFonts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</w:t>
            </w:r>
            <w:r w:rsidR="00342EAE" w:rsidRPr="00310167">
              <w:rPr>
                <w:rFonts w:asciiTheme="minorHAnsi" w:hAnsiTheme="minorHAnsi" w:cstheme="minorHAnsi"/>
                <w:i/>
                <w:iCs/>
                <w:sz w:val="20"/>
              </w:rPr>
              <w:t>della coerenza tra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gli </w:t>
            </w:r>
            <w:r w:rsidR="00342EAE" w:rsidRPr="00310167">
              <w:rPr>
                <w:rFonts w:asciiTheme="minorHAnsi" w:hAnsiTheme="minorHAnsi" w:cstheme="minorHAnsi"/>
                <w:i/>
                <w:iCs/>
                <w:sz w:val="20"/>
              </w:rPr>
              <w:t>obiettivi del</w:t>
            </w:r>
            <w:r w:rsidR="00310167" w:rsidRPr="00310167">
              <w:rPr>
                <w:rFonts w:asciiTheme="minorHAnsi" w:hAnsiTheme="minorHAnsi" w:cstheme="minorHAnsi"/>
                <w:i/>
                <w:iCs/>
                <w:sz w:val="20"/>
              </w:rPr>
              <w:t>l’intervento</w:t>
            </w:r>
            <w:r w:rsidR="00342EAE" w:rsidRPr="00310167">
              <w:rPr>
                <w:rFonts w:asciiTheme="minorHAnsi" w:hAnsiTheme="minorHAnsi" w:cstheme="minorHAnsi"/>
                <w:i/>
                <w:iCs/>
                <w:sz w:val="20"/>
              </w:rPr>
              <w:t>, le attività previste e i risultati attesi, con particolare riferimento alla capacità dell’intervento di garantire un allineamento logico e funzionale tra le diverse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="00342EAE" w:rsidRPr="00310167">
              <w:rPr>
                <w:rFonts w:asciiTheme="minorHAnsi" w:hAnsiTheme="minorHAnsi" w:cstheme="minorHAnsi"/>
                <w:i/>
                <w:iCs/>
                <w:sz w:val="20"/>
              </w:rPr>
              <w:t>componenti progettuali.</w:t>
            </w:r>
          </w:p>
        </w:tc>
        <w:tc>
          <w:tcPr>
            <w:tcW w:w="4394" w:type="dxa"/>
            <w:vAlign w:val="center"/>
          </w:tcPr>
          <w:p w14:paraId="312DE445" w14:textId="643BB258" w:rsidR="00443D5F" w:rsidRPr="00310167" w:rsidRDefault="00443D5F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365A08" w:rsidRPr="00310167" w14:paraId="24448BEC" w14:textId="77777777" w:rsidTr="00154C28">
        <w:tc>
          <w:tcPr>
            <w:tcW w:w="4815" w:type="dxa"/>
          </w:tcPr>
          <w:p w14:paraId="2F2F5E9C" w14:textId="77777777" w:rsidR="00310167" w:rsidRDefault="00310167" w:rsidP="00154C28">
            <w:pPr>
              <w:pStyle w:val="TableParagraph"/>
              <w:ind w:right="-7"/>
              <w:rPr>
                <w:rFonts w:eastAsia="Times New Roman" w:cstheme="minorHAnsi"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C.1 Qualità tecnica e completezza del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la proposta di investimento</w:t>
            </w: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 xml:space="preserve"> </w:t>
            </w:r>
          </w:p>
          <w:p w14:paraId="4A2693AB" w14:textId="6CE7136C" w:rsidR="001B3925" w:rsidRPr="00310167" w:rsidRDefault="00AD5048" w:rsidP="00154C28">
            <w:pPr>
              <w:pStyle w:val="TableParagraph"/>
              <w:ind w:right="-7"/>
              <w:rPr>
                <w:rFonts w:eastAsia="Times New Roman" w:cstheme="minorHAnsi"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lastRenderedPageBreak/>
              <w:t>C.1.4 Congruità e pertinenza degli investimenti proposti</w:t>
            </w:r>
            <w:r w:rsidR="001B3925"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 xml:space="preserve"> </w:t>
            </w: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rispetto agli obietti</w:t>
            </w:r>
            <w:r w:rsidR="001B3925"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 xml:space="preserve">vi </w:t>
            </w: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del</w:t>
            </w:r>
            <w:r w:rsid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l’intervento</w:t>
            </w:r>
          </w:p>
          <w:p w14:paraId="19387B5B" w14:textId="1A50943F" w:rsidR="001B3925" w:rsidRPr="00310167" w:rsidRDefault="001B3925" w:rsidP="00F6029C">
            <w:pPr>
              <w:ind w:right="49"/>
              <w:rPr>
                <w:rFonts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della congruità e pertinenza degli investimenti rispetto </w:t>
            </w:r>
            <w:r w:rsidR="00840B5A">
              <w:rPr>
                <w:rFonts w:asciiTheme="minorHAnsi" w:hAnsiTheme="minorHAnsi" w:cstheme="minorHAnsi"/>
                <w:i/>
                <w:iCs/>
                <w:sz w:val="20"/>
              </w:rPr>
              <w:t xml:space="preserve">alla realizzazione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dell’intervento.</w:t>
            </w:r>
          </w:p>
        </w:tc>
        <w:tc>
          <w:tcPr>
            <w:tcW w:w="4394" w:type="dxa"/>
            <w:vAlign w:val="center"/>
          </w:tcPr>
          <w:p w14:paraId="26E11738" w14:textId="77777777" w:rsidR="00365A08" w:rsidRPr="00310167" w:rsidRDefault="00365A08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365A08" w:rsidRPr="00310167" w14:paraId="31E31D9B" w14:textId="77777777" w:rsidTr="00154C28">
        <w:tc>
          <w:tcPr>
            <w:tcW w:w="4815" w:type="dxa"/>
          </w:tcPr>
          <w:p w14:paraId="09C6D9BD" w14:textId="77777777" w:rsidR="00365A08" w:rsidRPr="00310167" w:rsidRDefault="00365A08" w:rsidP="00154C28">
            <w:pPr>
              <w:pStyle w:val="TableParagraph"/>
              <w:ind w:right="-7"/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C.2 Livello di innovatività della proposta</w:t>
            </w:r>
          </w:p>
          <w:p w14:paraId="407F14B7" w14:textId="542AC326" w:rsidR="00AD5048" w:rsidRPr="00310167" w:rsidRDefault="00AD5048" w:rsidP="00154C28">
            <w:pPr>
              <w:pStyle w:val="TableParagraph"/>
              <w:ind w:right="-7"/>
              <w:rPr>
                <w:rFonts w:eastAsia="Times New Roman" w:cstheme="minorHAnsi"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 xml:space="preserve">C.2.1 Introduzione di nuovi prodotti o </w:t>
            </w:r>
            <w:r w:rsidR="001B3925"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Servizi</w:t>
            </w:r>
          </w:p>
          <w:p w14:paraId="16B11976" w14:textId="74C78D95" w:rsidR="001B3925" w:rsidRPr="00310167" w:rsidRDefault="00840B5A" w:rsidP="00F6029C">
            <w:pPr>
              <w:ind w:right="49"/>
              <w:rPr>
                <w:rFonts w:cstheme="minorHAnsi"/>
                <w:i/>
                <w:iCs/>
                <w:sz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</w:rPr>
              <w:t xml:space="preserve">Descrizione dei </w:t>
            </w:r>
            <w:r w:rsidR="001B3925" w:rsidRPr="00310167">
              <w:rPr>
                <w:rFonts w:asciiTheme="minorHAnsi" w:hAnsiTheme="minorHAnsi" w:cstheme="minorHAnsi"/>
                <w:i/>
                <w:iCs/>
                <w:sz w:val="20"/>
              </w:rPr>
              <w:t>nuovi prodotti o servizi, non presenti nell’offerta attuale del proponente o nel contesto di riferimento,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="001B3925" w:rsidRPr="00310167">
              <w:rPr>
                <w:rFonts w:asciiTheme="minorHAnsi" w:hAnsiTheme="minorHAnsi" w:cstheme="minorHAnsi"/>
                <w:i/>
                <w:iCs/>
                <w:sz w:val="20"/>
              </w:rPr>
              <w:t>capaci di generare valore aggiunto per il mercato e per il territorio.</w:t>
            </w:r>
          </w:p>
        </w:tc>
        <w:tc>
          <w:tcPr>
            <w:tcW w:w="4394" w:type="dxa"/>
            <w:vAlign w:val="center"/>
          </w:tcPr>
          <w:p w14:paraId="232A8954" w14:textId="77777777" w:rsidR="00365A08" w:rsidRPr="00310167" w:rsidRDefault="00365A08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365A08" w:rsidRPr="00310167" w14:paraId="6E164A6D" w14:textId="77777777" w:rsidTr="00154C28">
        <w:tc>
          <w:tcPr>
            <w:tcW w:w="4815" w:type="dxa"/>
          </w:tcPr>
          <w:p w14:paraId="515FE4DD" w14:textId="77777777" w:rsidR="00AB1E69" w:rsidRPr="00310167" w:rsidRDefault="00365A08" w:rsidP="00154C28">
            <w:pPr>
              <w:pStyle w:val="TableParagraph"/>
              <w:ind w:right="-7"/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C.2 Livello di innovatività della proposta</w:t>
            </w:r>
            <w:r w:rsidR="00AB1E69" w:rsidRPr="00310167"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</w:p>
          <w:p w14:paraId="3470970D" w14:textId="77777777" w:rsidR="00365A08" w:rsidRPr="00310167" w:rsidRDefault="00AB1E69" w:rsidP="00154C28">
            <w:pPr>
              <w:pStyle w:val="TableParagraph"/>
              <w:ind w:right="-7"/>
              <w:rPr>
                <w:rFonts w:eastAsia="Times New Roman" w:cstheme="minorHAnsi"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C.2.2 Introduzione di innovazioni organizzative, gestionali o commerciali</w:t>
            </w:r>
          </w:p>
          <w:p w14:paraId="0E3E08FC" w14:textId="0B28FE2B" w:rsidR="001B3925" w:rsidRPr="00310167" w:rsidRDefault="00840B5A" w:rsidP="00F6029C">
            <w:pPr>
              <w:pStyle w:val="TableParagraph"/>
              <w:spacing w:before="60" w:after="60" w:line="276" w:lineRule="auto"/>
              <w:ind w:right="-6"/>
              <w:jc w:val="both"/>
              <w:rPr>
                <w:rFonts w:cstheme="minorHAnsi"/>
                <w:sz w:val="20"/>
                <w:lang w:val="it-IT"/>
              </w:rPr>
            </w:pPr>
            <w:r>
              <w:rPr>
                <w:rFonts w:eastAsia="Times New Roman" w:cstheme="minorHAnsi"/>
                <w:i/>
                <w:iCs/>
                <w:sz w:val="20"/>
                <w:szCs w:val="20"/>
                <w:lang w:val="it-IT" w:eastAsia="it-IT"/>
              </w:rPr>
              <w:t>Descrizione delle</w:t>
            </w:r>
            <w:r w:rsidR="001B3925" w:rsidRPr="00310167">
              <w:rPr>
                <w:rFonts w:eastAsia="Times New Roman" w:cstheme="minorHAnsi"/>
                <w:i/>
                <w:iCs/>
                <w:sz w:val="20"/>
                <w:szCs w:val="20"/>
                <w:lang w:val="it-IT" w:eastAsia="it-IT"/>
              </w:rPr>
              <w:t xml:space="preserve"> innovazioni organizzative, gestionali o commerciali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val="it-IT" w:eastAsia="it-IT"/>
              </w:rPr>
              <w:t xml:space="preserve"> in grado di apportare </w:t>
            </w:r>
            <w:r w:rsidR="001B3925" w:rsidRPr="00310167">
              <w:rPr>
                <w:rFonts w:eastAsia="Times New Roman" w:cstheme="minorHAnsi"/>
                <w:i/>
                <w:iCs/>
                <w:sz w:val="20"/>
                <w:szCs w:val="20"/>
                <w:lang w:val="it-IT" w:eastAsia="it-IT"/>
              </w:rPr>
              <w:t>migliorament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val="it-IT" w:eastAsia="it-IT"/>
              </w:rPr>
              <w:t>i</w:t>
            </w:r>
            <w:r w:rsidR="001B3925" w:rsidRPr="00310167">
              <w:rPr>
                <w:rFonts w:eastAsia="Times New Roman" w:cstheme="minorHAnsi"/>
                <w:i/>
                <w:iCs/>
                <w:sz w:val="20"/>
                <w:szCs w:val="20"/>
                <w:lang w:val="it-IT" w:eastAsia="it-IT"/>
              </w:rPr>
              <w:t xml:space="preserve"> dell’efficienza organizzativa, della competitività e delle modalità di relazione con il mercato.</w:t>
            </w:r>
          </w:p>
        </w:tc>
        <w:tc>
          <w:tcPr>
            <w:tcW w:w="4394" w:type="dxa"/>
            <w:vAlign w:val="center"/>
          </w:tcPr>
          <w:p w14:paraId="7CEB6889" w14:textId="77777777" w:rsidR="00365A08" w:rsidRPr="00310167" w:rsidRDefault="00365A08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365A08" w:rsidRPr="00310167" w14:paraId="742F4970" w14:textId="77777777" w:rsidTr="00154C28">
        <w:tc>
          <w:tcPr>
            <w:tcW w:w="4815" w:type="dxa"/>
          </w:tcPr>
          <w:p w14:paraId="70DD8CA3" w14:textId="77777777" w:rsidR="00365A08" w:rsidRPr="00310167" w:rsidRDefault="00365A08" w:rsidP="00154C28">
            <w:pPr>
              <w:pStyle w:val="TableParagraph"/>
              <w:ind w:right="-7"/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b/>
                <w:bCs/>
                <w:sz w:val="20"/>
                <w:szCs w:val="20"/>
                <w:lang w:val="it-IT" w:eastAsia="it-IT"/>
              </w:rPr>
              <w:t>C.3 Promozione delle pari opportunità</w:t>
            </w:r>
          </w:p>
          <w:p w14:paraId="0EDBFE7B" w14:textId="1048DCC0" w:rsidR="00AB1E69" w:rsidRPr="00310167" w:rsidRDefault="00AB1E69" w:rsidP="00154C28">
            <w:pPr>
              <w:pStyle w:val="TableParagraph"/>
              <w:ind w:right="-7"/>
              <w:rPr>
                <w:rFonts w:eastAsia="Times New Roman" w:cstheme="minorHAnsi"/>
                <w:sz w:val="20"/>
                <w:szCs w:val="20"/>
                <w:lang w:val="it-IT" w:eastAsia="it-IT"/>
              </w:rPr>
            </w:pPr>
            <w:r w:rsidRPr="00310167">
              <w:rPr>
                <w:rFonts w:eastAsia="Times New Roman" w:cstheme="minorHAnsi"/>
                <w:sz w:val="20"/>
                <w:szCs w:val="20"/>
                <w:lang w:val="it-IT" w:eastAsia="it-IT"/>
              </w:rPr>
              <w:t>C.3.1 Imprese giovanili e/o femminili</w:t>
            </w:r>
          </w:p>
          <w:p w14:paraId="2AD6AC1E" w14:textId="464967E3" w:rsidR="0018536E" w:rsidRPr="00310167" w:rsidRDefault="00C1083F" w:rsidP="00154C28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In relazione alla titolarità o composizione societaria del soggetto proponente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>, a</w:t>
            </w:r>
            <w:r w:rsidR="001B3925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ttestazione del possesso dei requisiti di impresa giovanile </w:t>
            </w:r>
            <w:r w:rsidR="00655E8D">
              <w:rPr>
                <w:rFonts w:asciiTheme="minorHAnsi" w:hAnsiTheme="minorHAnsi" w:cstheme="minorHAnsi"/>
                <w:i/>
                <w:iCs/>
                <w:sz w:val="20"/>
              </w:rPr>
              <w:t>(</w:t>
            </w:r>
            <w:r w:rsidRPr="00C1083F">
              <w:rPr>
                <w:rFonts w:asciiTheme="minorHAnsi" w:hAnsiTheme="minorHAnsi" w:cstheme="minorHAnsi"/>
                <w:i/>
                <w:iCs/>
                <w:sz w:val="20"/>
              </w:rPr>
              <w:t xml:space="preserve">Società le cui quote di partecipazione appartengono per oltre la metà a soggetti di età compresa tra i 18 e i 35 anni 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 xml:space="preserve">- </w:t>
            </w:r>
            <w:r w:rsidRPr="00C1083F">
              <w:rPr>
                <w:rFonts w:asciiTheme="minorHAnsi" w:hAnsiTheme="minorHAnsi" w:cstheme="minorHAnsi"/>
                <w:i/>
                <w:iCs/>
                <w:sz w:val="20"/>
              </w:rPr>
              <w:t>o con età inferiore ai 35 anni per le imprese individuali)</w:t>
            </w:r>
            <w:r w:rsidR="00655E8D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="001B3925" w:rsidRPr="00310167">
              <w:rPr>
                <w:rFonts w:asciiTheme="minorHAnsi" w:hAnsiTheme="minorHAnsi" w:cstheme="minorHAnsi"/>
                <w:i/>
                <w:iCs/>
                <w:sz w:val="20"/>
              </w:rPr>
              <w:t>e/o femminile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 xml:space="preserve"> (</w:t>
            </w:r>
            <w:r w:rsidRPr="00C1083F">
              <w:rPr>
                <w:rFonts w:asciiTheme="minorHAnsi" w:hAnsiTheme="minorHAnsi" w:cstheme="minorHAnsi"/>
                <w:i/>
                <w:iCs/>
                <w:sz w:val="20"/>
              </w:rPr>
              <w:t>Imprese individuali gestite da donne, società di persone o cooperative con almeno il 60% di socie donne, o società di capitali in cui le donne detengono almeno i due terzi delle quote e degli organi di amministrazione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>)</w:t>
            </w:r>
            <w:r w:rsidR="001B3925" w:rsidRPr="00310167">
              <w:rPr>
                <w:rFonts w:asciiTheme="minorHAnsi" w:hAnsiTheme="minorHAnsi" w:cstheme="minorHAnsi"/>
                <w:i/>
                <w:iCs/>
                <w:sz w:val="20"/>
              </w:rPr>
              <w:t>.</w:t>
            </w:r>
          </w:p>
        </w:tc>
        <w:tc>
          <w:tcPr>
            <w:tcW w:w="4394" w:type="dxa"/>
            <w:vAlign w:val="center"/>
          </w:tcPr>
          <w:p w14:paraId="0895C18F" w14:textId="77777777" w:rsidR="00365A08" w:rsidRPr="00310167" w:rsidRDefault="00365A08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365A08" w:rsidRPr="00310167" w14:paraId="534FDD79" w14:textId="77777777" w:rsidTr="00154C28">
        <w:tc>
          <w:tcPr>
            <w:tcW w:w="4815" w:type="dxa"/>
          </w:tcPr>
          <w:p w14:paraId="0111468B" w14:textId="77777777" w:rsidR="00365A08" w:rsidRPr="00310167" w:rsidRDefault="00365A08" w:rsidP="00154C28">
            <w:pPr>
              <w:ind w:right="4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>C.4 Sostenibilità ambientale</w:t>
            </w:r>
          </w:p>
          <w:p w14:paraId="00FBAB95" w14:textId="77777777" w:rsidR="00AB1E69" w:rsidRPr="00310167" w:rsidRDefault="00AB1E69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>C.4.1 Interventi finalizzati all’efficienza energetica e alla riduzione dei consumi</w:t>
            </w:r>
          </w:p>
          <w:p w14:paraId="73129163" w14:textId="349DD2A8" w:rsidR="001B3925" w:rsidRPr="00310167" w:rsidRDefault="00B612A7" w:rsidP="00154C28">
            <w:pPr>
              <w:ind w:right="4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della capacità </w:t>
            </w:r>
            <w:r w:rsidR="00C1083F">
              <w:rPr>
                <w:rFonts w:asciiTheme="minorHAnsi" w:hAnsiTheme="minorHAnsi" w:cstheme="minorHAnsi"/>
                <w:i/>
                <w:iCs/>
                <w:sz w:val="20"/>
              </w:rPr>
              <w:t>della proposta di investimento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di promuovere la sostenibilità ambientale attraverso interventi di efficienza energetica e riduzione dei consumi, mediante scelte ecologiche nell’allestimento degli spazi e nell’acquisto dei macchinari, nonché attraverso l’ottimizzazione dell’uso di energia, acqua e materie prime e la corretta gestione dei rifiuti prodotti dall’attività.</w:t>
            </w:r>
          </w:p>
        </w:tc>
        <w:tc>
          <w:tcPr>
            <w:tcW w:w="4394" w:type="dxa"/>
            <w:vAlign w:val="center"/>
          </w:tcPr>
          <w:p w14:paraId="2A60815F" w14:textId="77777777" w:rsidR="00365A08" w:rsidRPr="00310167" w:rsidRDefault="00365A08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365A08" w:rsidRPr="00310167" w14:paraId="462B6BCB" w14:textId="77777777" w:rsidTr="00154C28">
        <w:tc>
          <w:tcPr>
            <w:tcW w:w="4815" w:type="dxa"/>
          </w:tcPr>
          <w:p w14:paraId="2004A6A9" w14:textId="77777777" w:rsidR="00365A08" w:rsidRPr="00310167" w:rsidRDefault="00365A08" w:rsidP="00154C28">
            <w:pPr>
              <w:ind w:right="4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>C.4 Sostenibilità ambientale</w:t>
            </w:r>
          </w:p>
          <w:p w14:paraId="0FC94555" w14:textId="77777777" w:rsidR="00AB1E69" w:rsidRPr="00310167" w:rsidRDefault="00AB1E69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>C.4.2 Introduzione di pratiche di economia circolare, riduzione dei rifiuti e utilizzo sostenibile delle risorse</w:t>
            </w:r>
          </w:p>
          <w:p w14:paraId="7F356B7B" w14:textId="40B083E4" w:rsidR="001B3925" w:rsidRPr="00310167" w:rsidRDefault="00B612A7" w:rsidP="00154C28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Dimostrazione della </w:t>
            </w:r>
            <w:proofErr w:type="gramStart"/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capacità </w:t>
            </w:r>
            <w:r w:rsidR="00275590">
              <w:rPr>
                <w:rFonts w:asciiTheme="minorHAnsi" w:hAnsiTheme="minorHAnsi" w:cstheme="minorHAnsi"/>
                <w:i/>
                <w:iCs/>
                <w:sz w:val="20"/>
              </w:rPr>
              <w:t xml:space="preserve"> della</w:t>
            </w:r>
            <w:proofErr w:type="gramEnd"/>
            <w:r w:rsidR="00275590">
              <w:rPr>
                <w:rFonts w:asciiTheme="minorHAnsi" w:hAnsiTheme="minorHAnsi" w:cstheme="minorHAnsi"/>
                <w:i/>
                <w:iCs/>
                <w:sz w:val="20"/>
              </w:rPr>
              <w:t xml:space="preserve"> proposta di investimento</w:t>
            </w:r>
            <w:r w:rsidR="00275590"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 xml:space="preserve">di favorire l’adozione di pratiche di economia circolare attraverso il superamento del 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lastRenderedPageBreak/>
              <w:t>modello lineare e la transizione verso sistemi basati su riuso, riparazione, condivisione e riciclo dei materiali, nonché mediante strategie di prevenzione della produzione dei rifiuti e di riduzione del consumo di materie prime vergini, energia e acqua, privilegiando l’utilizzo di fonti rinnovabili e materiali riciclati.</w:t>
            </w:r>
          </w:p>
        </w:tc>
        <w:tc>
          <w:tcPr>
            <w:tcW w:w="4394" w:type="dxa"/>
            <w:vAlign w:val="center"/>
          </w:tcPr>
          <w:p w14:paraId="3F694FE9" w14:textId="77777777" w:rsidR="00365A08" w:rsidRPr="00310167" w:rsidRDefault="00365A08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365A08" w:rsidRPr="00310167" w14:paraId="012459A7" w14:textId="77777777" w:rsidTr="00154C28">
        <w:tc>
          <w:tcPr>
            <w:tcW w:w="4815" w:type="dxa"/>
          </w:tcPr>
          <w:p w14:paraId="726D88A7" w14:textId="77777777" w:rsidR="00365A08" w:rsidRPr="00310167" w:rsidRDefault="00365A08" w:rsidP="00154C28">
            <w:pPr>
              <w:ind w:right="4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10167">
              <w:rPr>
                <w:rFonts w:asciiTheme="minorHAnsi" w:hAnsiTheme="minorHAnsi" w:cstheme="minorHAnsi"/>
                <w:b/>
                <w:bCs/>
                <w:sz w:val="20"/>
              </w:rPr>
              <w:t>C.5 Qualificazione dei fornitori e dei partner coinvolti</w:t>
            </w:r>
          </w:p>
          <w:p w14:paraId="32798DF7" w14:textId="5E46E393" w:rsidR="00AB1E69" w:rsidRPr="00310167" w:rsidRDefault="00AB1E69" w:rsidP="00154C28">
            <w:pPr>
              <w:ind w:right="49"/>
              <w:rPr>
                <w:rFonts w:asciiTheme="minorHAnsi" w:hAnsiTheme="minorHAnsi" w:cstheme="minorHAnsi"/>
                <w:sz w:val="20"/>
              </w:rPr>
            </w:pPr>
            <w:r w:rsidRPr="00310167">
              <w:rPr>
                <w:rFonts w:asciiTheme="minorHAnsi" w:hAnsiTheme="minorHAnsi" w:cstheme="minorHAnsi"/>
                <w:sz w:val="20"/>
              </w:rPr>
              <w:t>C.5.1 Esperienza e qualificazione dei fornitori e/o partner funzionali alla realizzazione de</w:t>
            </w:r>
            <w:r w:rsidR="00275590">
              <w:rPr>
                <w:rFonts w:asciiTheme="minorHAnsi" w:hAnsiTheme="minorHAnsi" w:cstheme="minorHAnsi"/>
                <w:sz w:val="20"/>
              </w:rPr>
              <w:t>ll’intervento</w:t>
            </w:r>
            <w:r w:rsidRPr="00310167">
              <w:rPr>
                <w:rFonts w:asciiTheme="minorHAnsi" w:hAnsiTheme="minorHAnsi" w:cstheme="minorHAnsi"/>
                <w:sz w:val="20"/>
              </w:rPr>
              <w:t>.</w:t>
            </w:r>
          </w:p>
          <w:p w14:paraId="592819F0" w14:textId="3BED3B39" w:rsidR="00AB1E69" w:rsidRPr="00310167" w:rsidRDefault="001B3925" w:rsidP="00154C28">
            <w:pPr>
              <w:ind w:right="49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Dimostrazione della qualità e dell’esperienza dei fornitori e/o partner coinvolti nella realizzazione de</w:t>
            </w:r>
            <w:r w:rsidR="00275590">
              <w:rPr>
                <w:rFonts w:asciiTheme="minorHAnsi" w:hAnsiTheme="minorHAnsi" w:cstheme="minorHAnsi"/>
                <w:i/>
                <w:iCs/>
                <w:sz w:val="20"/>
              </w:rPr>
              <w:t>ll’intervento</w:t>
            </w:r>
            <w:r w:rsidRPr="00310167">
              <w:rPr>
                <w:rFonts w:asciiTheme="minorHAnsi" w:hAnsiTheme="minorHAnsi" w:cstheme="minorHAnsi"/>
                <w:i/>
                <w:iCs/>
                <w:sz w:val="20"/>
              </w:rPr>
              <w:t>, evidenziandone le competenze specifiche e l’affidabilità operativa in relazione al raggiungimento degli obiettivi</w:t>
            </w:r>
            <w:r w:rsidR="00275590">
              <w:rPr>
                <w:rFonts w:asciiTheme="minorHAnsi" w:hAnsiTheme="minorHAnsi" w:cstheme="minorHAnsi"/>
                <w:i/>
                <w:iCs/>
                <w:sz w:val="20"/>
              </w:rPr>
              <w:t>.</w:t>
            </w:r>
          </w:p>
        </w:tc>
        <w:tc>
          <w:tcPr>
            <w:tcW w:w="4394" w:type="dxa"/>
            <w:vAlign w:val="center"/>
          </w:tcPr>
          <w:p w14:paraId="72780352" w14:textId="77777777" w:rsidR="00365A08" w:rsidRPr="00310167" w:rsidRDefault="00365A08" w:rsidP="00154C28">
            <w:pPr>
              <w:ind w:right="49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bookmarkEnd w:id="0"/>
    </w:tbl>
    <w:p w14:paraId="570A21D6" w14:textId="4F6D05FE" w:rsidR="00C07424" w:rsidRPr="00310167" w:rsidRDefault="00C07424" w:rsidP="00B053CA">
      <w:pPr>
        <w:spacing w:after="0" w:line="240" w:lineRule="auto"/>
        <w:rPr>
          <w:i/>
        </w:rPr>
      </w:pPr>
    </w:p>
    <w:sectPr w:rsidR="00C07424" w:rsidRPr="00310167" w:rsidSect="00F73F47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8" w:right="1418" w:bottom="993" w:left="1418" w:header="36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84245" w14:textId="77777777" w:rsidR="009E02DF" w:rsidRDefault="009E02DF">
      <w:r>
        <w:separator/>
      </w:r>
    </w:p>
  </w:endnote>
  <w:endnote w:type="continuationSeparator" w:id="0">
    <w:p w14:paraId="2925D1B1" w14:textId="77777777" w:rsidR="009E02DF" w:rsidRDefault="009E0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utura Std Book">
    <w:charset w:val="00"/>
    <w:family w:val="roman"/>
    <w:pitch w:val="variable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font261">
    <w:altName w:val="Times New Roman"/>
    <w:charset w:val="00"/>
    <w:family w:val="roman"/>
    <w:pitch w:val="default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FACED" w14:textId="34E9EB91" w:rsidR="00484B20" w:rsidRDefault="00484B20" w:rsidP="007C1B1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9442F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3D9A689" w14:textId="77777777" w:rsidR="00484B20" w:rsidRDefault="00484B2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71951" w14:textId="77777777" w:rsidR="00484B20" w:rsidRDefault="00484B20" w:rsidP="007C1B1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043D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6031231" w14:textId="77777777" w:rsidR="00484B20" w:rsidRDefault="00484B20">
    <w:pPr>
      <w:pStyle w:val="Pidipagina"/>
      <w:pBdr>
        <w:top w:val="single" w:sz="4" w:space="1" w:color="auto"/>
      </w:pBdr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CB23" w14:textId="77777777" w:rsidR="009E02DF" w:rsidRDefault="009E02DF">
      <w:r>
        <w:separator/>
      </w:r>
    </w:p>
  </w:footnote>
  <w:footnote w:type="continuationSeparator" w:id="0">
    <w:p w14:paraId="2B3F886B" w14:textId="77777777" w:rsidR="009E02DF" w:rsidRDefault="009E0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33A8" w14:textId="50D37722" w:rsidR="00AA2DDD" w:rsidRDefault="00AA2DDD" w:rsidP="00AA2DDD">
    <w:pPr>
      <w:pStyle w:val="Intestazione"/>
      <w:ind w:left="-284"/>
    </w:pPr>
    <w:r>
      <w:rPr>
        <w:noProof/>
      </w:rPr>
      <w:drawing>
        <wp:inline distT="0" distB="0" distL="0" distR="0" wp14:anchorId="616CD550" wp14:editId="2C3D903E">
          <wp:extent cx="6120765" cy="743585"/>
          <wp:effectExtent l="0" t="0" r="0" b="0"/>
          <wp:docPr id="1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6DADC" w14:textId="72D2CF5A" w:rsidR="0059442F" w:rsidRDefault="003B5040" w:rsidP="003B5040">
    <w:pPr>
      <w:pStyle w:val="Intestazione"/>
      <w:ind w:left="-426"/>
    </w:pPr>
    <w:r>
      <w:rPr>
        <w:noProof/>
      </w:rPr>
      <w:drawing>
        <wp:inline distT="0" distB="0" distL="0" distR="0" wp14:anchorId="6FA60538" wp14:editId="2FEEAF96">
          <wp:extent cx="6120765" cy="737870"/>
          <wp:effectExtent l="0" t="0" r="0" b="5080"/>
          <wp:docPr id="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hAnsi="Garamond"/>
        <w:b w:val="0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9"/>
    <w:multiLevelType w:val="multilevel"/>
    <w:tmpl w:val="00000009"/>
    <w:name w:val="WW8Num10"/>
    <w:lvl w:ilvl="0">
      <w:numFmt w:val="bullet"/>
      <w:lvlText w:val="-"/>
      <w:lvlJc w:val="left"/>
      <w:pPr>
        <w:tabs>
          <w:tab w:val="num" w:pos="782"/>
        </w:tabs>
        <w:ind w:left="782" w:hanging="360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142"/>
        </w:tabs>
        <w:ind w:left="1142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02"/>
        </w:tabs>
        <w:ind w:left="1502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62"/>
        </w:tabs>
        <w:ind w:left="1862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22"/>
        </w:tabs>
        <w:ind w:left="2222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82"/>
        </w:tabs>
        <w:ind w:left="2582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302"/>
        </w:tabs>
        <w:ind w:left="3302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62"/>
        </w:tabs>
        <w:ind w:left="3662" w:hanging="360"/>
      </w:pPr>
      <w:rPr>
        <w:rFonts w:ascii="OpenSymbol" w:hAnsi="OpenSymbol" w:cs="Courier New"/>
      </w:rPr>
    </w:lvl>
  </w:abstractNum>
  <w:abstractNum w:abstractNumId="6" w15:restartNumberingAfterBreak="0">
    <w:nsid w:val="0000000B"/>
    <w:multiLevelType w:val="multilevel"/>
    <w:tmpl w:val="0000000B"/>
    <w:name w:val="WW8Num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13"/>
    <w:multiLevelType w:val="singleLevel"/>
    <w:tmpl w:val="00000013"/>
    <w:name w:val="WW8Num1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</w:abstractNum>
  <w:abstractNum w:abstractNumId="8" w15:restartNumberingAfterBreak="0">
    <w:nsid w:val="01FE23BB"/>
    <w:multiLevelType w:val="hybridMultilevel"/>
    <w:tmpl w:val="ED3CB8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691618"/>
    <w:multiLevelType w:val="hybridMultilevel"/>
    <w:tmpl w:val="6DCC830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141D6D"/>
    <w:multiLevelType w:val="hybridMultilevel"/>
    <w:tmpl w:val="36E66A6C"/>
    <w:lvl w:ilvl="0" w:tplc="AD3A090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045227"/>
    <w:multiLevelType w:val="hybridMultilevel"/>
    <w:tmpl w:val="F80C997A"/>
    <w:lvl w:ilvl="0" w:tplc="F1168F34">
      <w:numFmt w:val="bullet"/>
      <w:lvlText w:val="-"/>
      <w:lvlJc w:val="left"/>
      <w:pPr>
        <w:ind w:left="360" w:hanging="360"/>
      </w:pPr>
      <w:rPr>
        <w:rFonts w:ascii="Arial" w:eastAsia="OCR A Extended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9122EB"/>
    <w:multiLevelType w:val="multilevel"/>
    <w:tmpl w:val="2EA001B2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3" w15:restartNumberingAfterBreak="0">
    <w:nsid w:val="19852AC9"/>
    <w:multiLevelType w:val="hybridMultilevel"/>
    <w:tmpl w:val="BA7E0834"/>
    <w:lvl w:ilvl="0" w:tplc="F1168F34">
      <w:numFmt w:val="bullet"/>
      <w:lvlText w:val="-"/>
      <w:lvlJc w:val="left"/>
      <w:pPr>
        <w:ind w:left="720" w:hanging="360"/>
      </w:pPr>
      <w:rPr>
        <w:rFonts w:ascii="Arial" w:eastAsia="OCR A Extended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06578"/>
    <w:multiLevelType w:val="hybridMultilevel"/>
    <w:tmpl w:val="EE4A24D0"/>
    <w:lvl w:ilvl="0" w:tplc="F1168F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933DF"/>
    <w:multiLevelType w:val="hybridMultilevel"/>
    <w:tmpl w:val="442498A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1323268"/>
    <w:multiLevelType w:val="hybridMultilevel"/>
    <w:tmpl w:val="EF646008"/>
    <w:lvl w:ilvl="0" w:tplc="696CF52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43A34"/>
    <w:multiLevelType w:val="hybridMultilevel"/>
    <w:tmpl w:val="A81012B4"/>
    <w:lvl w:ilvl="0" w:tplc="3EBC37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0D579B"/>
    <w:multiLevelType w:val="hybridMultilevel"/>
    <w:tmpl w:val="4C444EA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93210AE"/>
    <w:multiLevelType w:val="hybridMultilevel"/>
    <w:tmpl w:val="22046BE0"/>
    <w:lvl w:ilvl="0" w:tplc="D65ADEA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  <w:b w:val="0"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C4501"/>
    <w:multiLevelType w:val="hybridMultilevel"/>
    <w:tmpl w:val="6ABC393C"/>
    <w:lvl w:ilvl="0" w:tplc="F1168F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000F5B"/>
    <w:multiLevelType w:val="hybridMultilevel"/>
    <w:tmpl w:val="9A74CF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B853B3"/>
    <w:multiLevelType w:val="hybridMultilevel"/>
    <w:tmpl w:val="81FAC350"/>
    <w:lvl w:ilvl="0" w:tplc="409C21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A7D7E"/>
    <w:multiLevelType w:val="hybridMultilevel"/>
    <w:tmpl w:val="32F44546"/>
    <w:lvl w:ilvl="0" w:tplc="F1168F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OCR A Extended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956DD9"/>
    <w:multiLevelType w:val="hybridMultilevel"/>
    <w:tmpl w:val="B57E33B0"/>
    <w:lvl w:ilvl="0" w:tplc="04100005">
      <w:start w:val="1"/>
      <w:numFmt w:val="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5" w15:restartNumberingAfterBreak="0">
    <w:nsid w:val="35B10D44"/>
    <w:multiLevelType w:val="hybridMultilevel"/>
    <w:tmpl w:val="5BBE12C6"/>
    <w:lvl w:ilvl="0" w:tplc="F1168F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464F4"/>
    <w:multiLevelType w:val="hybridMultilevel"/>
    <w:tmpl w:val="43CC4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3677D7"/>
    <w:multiLevelType w:val="hybridMultilevel"/>
    <w:tmpl w:val="FC36581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B10A0"/>
    <w:multiLevelType w:val="hybridMultilevel"/>
    <w:tmpl w:val="0D061960"/>
    <w:lvl w:ilvl="0" w:tplc="FF6A20F2">
      <w:start w:val="1"/>
      <w:numFmt w:val="bullet"/>
      <w:pStyle w:val="secondodilista"/>
      <w:lvlText w:val="-"/>
      <w:lvlJc w:val="left"/>
      <w:pPr>
        <w:tabs>
          <w:tab w:val="num" w:pos="360"/>
        </w:tabs>
        <w:ind w:left="360" w:hanging="360"/>
      </w:pPr>
      <w:rPr>
        <w:rFonts w:hAnsi="Tahoma" w:hint="default"/>
        <w:sz w:val="20"/>
      </w:rPr>
    </w:lvl>
    <w:lvl w:ilvl="1" w:tplc="04100003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00005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00003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0000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00003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00005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9" w15:restartNumberingAfterBreak="0">
    <w:nsid w:val="4A067F98"/>
    <w:multiLevelType w:val="hybridMultilevel"/>
    <w:tmpl w:val="9DA2F73E"/>
    <w:lvl w:ilvl="0" w:tplc="FD5C7A56">
      <w:start w:val="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DC7339"/>
    <w:multiLevelType w:val="hybridMultilevel"/>
    <w:tmpl w:val="3CA02932"/>
    <w:lvl w:ilvl="0" w:tplc="3462240A">
      <w:start w:val="4"/>
      <w:numFmt w:val="bullet"/>
      <w:lvlText w:val="-"/>
      <w:lvlJc w:val="left"/>
      <w:pPr>
        <w:ind w:left="360" w:hanging="360"/>
      </w:pPr>
      <w:rPr>
        <w:rFonts w:ascii="EUAlbertina-Regular-Identity-H" w:eastAsia="EUAlbertina-Regular-Identity-H" w:hAnsi="EUAlbertina-Regular-Identity-H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CA21C15"/>
    <w:multiLevelType w:val="hybridMultilevel"/>
    <w:tmpl w:val="E566245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EC47803"/>
    <w:multiLevelType w:val="multilevel"/>
    <w:tmpl w:val="E280CF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0B5F9B"/>
    <w:multiLevelType w:val="hybridMultilevel"/>
    <w:tmpl w:val="B93A6E80"/>
    <w:lvl w:ilvl="0" w:tplc="6DF849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B35673"/>
    <w:multiLevelType w:val="hybridMultilevel"/>
    <w:tmpl w:val="98D6F306"/>
    <w:lvl w:ilvl="0" w:tplc="724C434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60F5785"/>
    <w:multiLevelType w:val="hybridMultilevel"/>
    <w:tmpl w:val="41CCB2BE"/>
    <w:lvl w:ilvl="0" w:tplc="8F2C207C">
      <w:start w:val="1"/>
      <w:numFmt w:val="lowerLetter"/>
      <w:lvlText w:val="%1."/>
      <w:lvlJc w:val="left"/>
      <w:pPr>
        <w:tabs>
          <w:tab w:val="num" w:pos="2312"/>
        </w:tabs>
        <w:ind w:left="2312" w:hanging="360"/>
      </w:pPr>
      <w:rPr>
        <w:rFonts w:hint="default"/>
      </w:rPr>
    </w:lvl>
    <w:lvl w:ilvl="1" w:tplc="D5662A16">
      <w:start w:val="1"/>
      <w:numFmt w:val="upperLetter"/>
      <w:lvlText w:val="%2."/>
      <w:lvlJc w:val="left"/>
      <w:pPr>
        <w:tabs>
          <w:tab w:val="num" w:pos="1262"/>
        </w:tabs>
        <w:ind w:left="1262" w:hanging="75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10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6" w15:restartNumberingAfterBreak="0">
    <w:nsid w:val="5729194B"/>
    <w:multiLevelType w:val="multilevel"/>
    <w:tmpl w:val="2A3C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D451FC"/>
    <w:multiLevelType w:val="hybridMultilevel"/>
    <w:tmpl w:val="E7D689FA"/>
    <w:lvl w:ilvl="0" w:tplc="7BEA4B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2C46E6"/>
    <w:multiLevelType w:val="hybridMultilevel"/>
    <w:tmpl w:val="35044D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625397"/>
    <w:multiLevelType w:val="hybridMultilevel"/>
    <w:tmpl w:val="C2666B60"/>
    <w:lvl w:ilvl="0" w:tplc="74D69F18">
      <w:start w:val="4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w Cen MT" w:hAnsi="Symbol" w:cs="Tw Cen M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0" w15:restartNumberingAfterBreak="0">
    <w:nsid w:val="62E2376E"/>
    <w:multiLevelType w:val="hybridMultilevel"/>
    <w:tmpl w:val="424246D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6A719A"/>
    <w:multiLevelType w:val="hybridMultilevel"/>
    <w:tmpl w:val="C7E09650"/>
    <w:lvl w:ilvl="0" w:tplc="F1168F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OCR A Extended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D713C0"/>
    <w:multiLevelType w:val="hybridMultilevel"/>
    <w:tmpl w:val="AF3ABA7E"/>
    <w:lvl w:ilvl="0" w:tplc="724C434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8E48CC"/>
    <w:multiLevelType w:val="hybridMultilevel"/>
    <w:tmpl w:val="E72ACC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0808BF"/>
    <w:multiLevelType w:val="hybridMultilevel"/>
    <w:tmpl w:val="7BE0B0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325A2A"/>
    <w:multiLevelType w:val="hybridMultilevel"/>
    <w:tmpl w:val="7CEE56CA"/>
    <w:lvl w:ilvl="0" w:tplc="536CD82C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hint="default"/>
      </w:rPr>
    </w:lvl>
    <w:lvl w:ilvl="1" w:tplc="0410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13B22E3"/>
    <w:multiLevelType w:val="hybridMultilevel"/>
    <w:tmpl w:val="295E5368"/>
    <w:lvl w:ilvl="0" w:tplc="D0025DB4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23B20CB"/>
    <w:multiLevelType w:val="hybridMultilevel"/>
    <w:tmpl w:val="578E7206"/>
    <w:lvl w:ilvl="0" w:tplc="3462240A">
      <w:start w:val="4"/>
      <w:numFmt w:val="bullet"/>
      <w:lvlText w:val="-"/>
      <w:lvlJc w:val="left"/>
      <w:pPr>
        <w:ind w:left="360" w:hanging="360"/>
      </w:pPr>
      <w:rPr>
        <w:rFonts w:ascii="EUAlbertina-Regular-Identity-H" w:eastAsia="EUAlbertina-Regular-Identity-H" w:hAnsi="EUAlbertina-Regular-Identity-H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7C75578"/>
    <w:multiLevelType w:val="hybridMultilevel"/>
    <w:tmpl w:val="4F583F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8342C"/>
    <w:multiLevelType w:val="hybridMultilevel"/>
    <w:tmpl w:val="60A65A60"/>
    <w:lvl w:ilvl="0" w:tplc="F1168F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OCR A Extended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5C4634"/>
    <w:multiLevelType w:val="hybridMultilevel"/>
    <w:tmpl w:val="ECDC4E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DC65F5"/>
    <w:multiLevelType w:val="hybridMultilevel"/>
    <w:tmpl w:val="2ACAE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41"/>
  </w:num>
  <w:num w:numId="4">
    <w:abstractNumId w:val="49"/>
  </w:num>
  <w:num w:numId="5">
    <w:abstractNumId w:val="23"/>
  </w:num>
  <w:num w:numId="6">
    <w:abstractNumId w:val="7"/>
  </w:num>
  <w:num w:numId="7">
    <w:abstractNumId w:val="12"/>
  </w:num>
  <w:num w:numId="8">
    <w:abstractNumId w:val="42"/>
  </w:num>
  <w:num w:numId="9">
    <w:abstractNumId w:val="35"/>
  </w:num>
  <w:num w:numId="10">
    <w:abstractNumId w:val="19"/>
  </w:num>
  <w:num w:numId="11">
    <w:abstractNumId w:val="45"/>
  </w:num>
  <w:num w:numId="12">
    <w:abstractNumId w:val="25"/>
  </w:num>
  <w:num w:numId="13">
    <w:abstractNumId w:val="14"/>
  </w:num>
  <w:num w:numId="14">
    <w:abstractNumId w:val="10"/>
  </w:num>
  <w:num w:numId="15">
    <w:abstractNumId w:val="40"/>
  </w:num>
  <w:num w:numId="16">
    <w:abstractNumId w:val="26"/>
  </w:num>
  <w:num w:numId="17">
    <w:abstractNumId w:val="11"/>
  </w:num>
  <w:num w:numId="18">
    <w:abstractNumId w:val="38"/>
  </w:num>
  <w:num w:numId="19">
    <w:abstractNumId w:val="31"/>
  </w:num>
  <w:num w:numId="20">
    <w:abstractNumId w:val="37"/>
  </w:num>
  <w:num w:numId="21">
    <w:abstractNumId w:val="47"/>
  </w:num>
  <w:num w:numId="22">
    <w:abstractNumId w:val="30"/>
  </w:num>
  <w:num w:numId="23">
    <w:abstractNumId w:val="27"/>
  </w:num>
  <w:num w:numId="24">
    <w:abstractNumId w:val="51"/>
  </w:num>
  <w:num w:numId="25">
    <w:abstractNumId w:val="8"/>
  </w:num>
  <w:num w:numId="26">
    <w:abstractNumId w:val="17"/>
  </w:num>
  <w:num w:numId="27">
    <w:abstractNumId w:val="43"/>
  </w:num>
  <w:num w:numId="28">
    <w:abstractNumId w:val="21"/>
  </w:num>
  <w:num w:numId="29">
    <w:abstractNumId w:val="50"/>
  </w:num>
  <w:num w:numId="30">
    <w:abstractNumId w:val="44"/>
  </w:num>
  <w:num w:numId="31">
    <w:abstractNumId w:val="34"/>
  </w:num>
  <w:num w:numId="32">
    <w:abstractNumId w:val="48"/>
  </w:num>
  <w:num w:numId="33">
    <w:abstractNumId w:val="22"/>
  </w:num>
  <w:num w:numId="34">
    <w:abstractNumId w:val="18"/>
  </w:num>
  <w:num w:numId="35">
    <w:abstractNumId w:val="15"/>
  </w:num>
  <w:num w:numId="36">
    <w:abstractNumId w:val="39"/>
  </w:num>
  <w:num w:numId="37">
    <w:abstractNumId w:val="9"/>
  </w:num>
  <w:num w:numId="38">
    <w:abstractNumId w:val="13"/>
  </w:num>
  <w:num w:numId="39">
    <w:abstractNumId w:val="13"/>
  </w:num>
  <w:num w:numId="40">
    <w:abstractNumId w:val="1"/>
  </w:num>
  <w:num w:numId="41">
    <w:abstractNumId w:val="16"/>
  </w:num>
  <w:num w:numId="42">
    <w:abstractNumId w:val="24"/>
  </w:num>
  <w:num w:numId="43">
    <w:abstractNumId w:val="33"/>
  </w:num>
  <w:num w:numId="44">
    <w:abstractNumId w:val="20"/>
  </w:num>
  <w:num w:numId="45">
    <w:abstractNumId w:val="29"/>
  </w:num>
  <w:num w:numId="46">
    <w:abstractNumId w:val="32"/>
  </w:num>
  <w:num w:numId="47">
    <w:abstractNumId w:val="46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49"/>
    <w:rsid w:val="00007949"/>
    <w:rsid w:val="00012AAF"/>
    <w:rsid w:val="00013E7B"/>
    <w:rsid w:val="00020241"/>
    <w:rsid w:val="000225A2"/>
    <w:rsid w:val="00030E1C"/>
    <w:rsid w:val="000361EE"/>
    <w:rsid w:val="00036371"/>
    <w:rsid w:val="00036910"/>
    <w:rsid w:val="00037AA5"/>
    <w:rsid w:val="0004643E"/>
    <w:rsid w:val="00047522"/>
    <w:rsid w:val="00050049"/>
    <w:rsid w:val="0005393C"/>
    <w:rsid w:val="000548F8"/>
    <w:rsid w:val="0006010C"/>
    <w:rsid w:val="00061D1C"/>
    <w:rsid w:val="00062626"/>
    <w:rsid w:val="00074552"/>
    <w:rsid w:val="00075154"/>
    <w:rsid w:val="00087C6C"/>
    <w:rsid w:val="00096897"/>
    <w:rsid w:val="000A5704"/>
    <w:rsid w:val="000A7F8D"/>
    <w:rsid w:val="000B055E"/>
    <w:rsid w:val="000B37FD"/>
    <w:rsid w:val="000B6DBE"/>
    <w:rsid w:val="000C0D25"/>
    <w:rsid w:val="000C1A0C"/>
    <w:rsid w:val="000C1C82"/>
    <w:rsid w:val="000C6D29"/>
    <w:rsid w:val="000E0858"/>
    <w:rsid w:val="000E169E"/>
    <w:rsid w:val="000F11FF"/>
    <w:rsid w:val="000F4024"/>
    <w:rsid w:val="00101E6E"/>
    <w:rsid w:val="00103E32"/>
    <w:rsid w:val="00115D54"/>
    <w:rsid w:val="00115E33"/>
    <w:rsid w:val="00125916"/>
    <w:rsid w:val="00125A9F"/>
    <w:rsid w:val="00126FA4"/>
    <w:rsid w:val="001273EE"/>
    <w:rsid w:val="00131229"/>
    <w:rsid w:val="00136DB3"/>
    <w:rsid w:val="00141B9A"/>
    <w:rsid w:val="00141F32"/>
    <w:rsid w:val="00142631"/>
    <w:rsid w:val="001464C5"/>
    <w:rsid w:val="00152760"/>
    <w:rsid w:val="00154C28"/>
    <w:rsid w:val="00162FBD"/>
    <w:rsid w:val="00172337"/>
    <w:rsid w:val="00176CBA"/>
    <w:rsid w:val="0018536E"/>
    <w:rsid w:val="00190A1F"/>
    <w:rsid w:val="001B1AE6"/>
    <w:rsid w:val="001B2EBA"/>
    <w:rsid w:val="001B3925"/>
    <w:rsid w:val="001B3B93"/>
    <w:rsid w:val="001B5964"/>
    <w:rsid w:val="001B59B9"/>
    <w:rsid w:val="001B7DBA"/>
    <w:rsid w:val="001C3A70"/>
    <w:rsid w:val="001C460A"/>
    <w:rsid w:val="001C634E"/>
    <w:rsid w:val="001D058E"/>
    <w:rsid w:val="001D4A7E"/>
    <w:rsid w:val="001E08B3"/>
    <w:rsid w:val="001E5655"/>
    <w:rsid w:val="001E635A"/>
    <w:rsid w:val="001F7805"/>
    <w:rsid w:val="002004F4"/>
    <w:rsid w:val="002043DA"/>
    <w:rsid w:val="0020661F"/>
    <w:rsid w:val="002104EB"/>
    <w:rsid w:val="0021111B"/>
    <w:rsid w:val="00216786"/>
    <w:rsid w:val="00222C48"/>
    <w:rsid w:val="002232DC"/>
    <w:rsid w:val="00224382"/>
    <w:rsid w:val="002353AE"/>
    <w:rsid w:val="00237060"/>
    <w:rsid w:val="002404F5"/>
    <w:rsid w:val="00240DEF"/>
    <w:rsid w:val="00243236"/>
    <w:rsid w:val="00250A69"/>
    <w:rsid w:val="00252607"/>
    <w:rsid w:val="00255728"/>
    <w:rsid w:val="0025680F"/>
    <w:rsid w:val="00262B55"/>
    <w:rsid w:val="00267CBB"/>
    <w:rsid w:val="00273A61"/>
    <w:rsid w:val="00275590"/>
    <w:rsid w:val="00276548"/>
    <w:rsid w:val="002841B3"/>
    <w:rsid w:val="002864C6"/>
    <w:rsid w:val="00290996"/>
    <w:rsid w:val="002A2B9D"/>
    <w:rsid w:val="002A3127"/>
    <w:rsid w:val="002B4084"/>
    <w:rsid w:val="002C2A62"/>
    <w:rsid w:val="002D0CF7"/>
    <w:rsid w:val="002E5D92"/>
    <w:rsid w:val="002F001D"/>
    <w:rsid w:val="00303B38"/>
    <w:rsid w:val="003069D3"/>
    <w:rsid w:val="00310167"/>
    <w:rsid w:val="00313E17"/>
    <w:rsid w:val="0031536C"/>
    <w:rsid w:val="003173A9"/>
    <w:rsid w:val="00317547"/>
    <w:rsid w:val="0033143B"/>
    <w:rsid w:val="00332BD5"/>
    <w:rsid w:val="003363F2"/>
    <w:rsid w:val="0034028E"/>
    <w:rsid w:val="00342EAE"/>
    <w:rsid w:val="003435BC"/>
    <w:rsid w:val="00355E3F"/>
    <w:rsid w:val="00365A08"/>
    <w:rsid w:val="0037599D"/>
    <w:rsid w:val="003759B9"/>
    <w:rsid w:val="0037742C"/>
    <w:rsid w:val="00381C3F"/>
    <w:rsid w:val="00385D50"/>
    <w:rsid w:val="00386F3B"/>
    <w:rsid w:val="003927E5"/>
    <w:rsid w:val="00393A77"/>
    <w:rsid w:val="003B5040"/>
    <w:rsid w:val="003B67B4"/>
    <w:rsid w:val="003E0FA5"/>
    <w:rsid w:val="003E7ED4"/>
    <w:rsid w:val="003F0885"/>
    <w:rsid w:val="003F31D2"/>
    <w:rsid w:val="004001D5"/>
    <w:rsid w:val="00404B7F"/>
    <w:rsid w:val="00412502"/>
    <w:rsid w:val="00413877"/>
    <w:rsid w:val="0041657F"/>
    <w:rsid w:val="00416C4C"/>
    <w:rsid w:val="00417210"/>
    <w:rsid w:val="00424AED"/>
    <w:rsid w:val="004277C4"/>
    <w:rsid w:val="00430399"/>
    <w:rsid w:val="004342AC"/>
    <w:rsid w:val="00443D5F"/>
    <w:rsid w:val="004510D5"/>
    <w:rsid w:val="004547AA"/>
    <w:rsid w:val="004563C7"/>
    <w:rsid w:val="00463166"/>
    <w:rsid w:val="00464C1A"/>
    <w:rsid w:val="0046722E"/>
    <w:rsid w:val="00472354"/>
    <w:rsid w:val="00472C9E"/>
    <w:rsid w:val="004730CB"/>
    <w:rsid w:val="00476FE0"/>
    <w:rsid w:val="00480BE6"/>
    <w:rsid w:val="00481ECE"/>
    <w:rsid w:val="00482988"/>
    <w:rsid w:val="00484B20"/>
    <w:rsid w:val="00486831"/>
    <w:rsid w:val="00495ED8"/>
    <w:rsid w:val="00495F78"/>
    <w:rsid w:val="004962C0"/>
    <w:rsid w:val="004A21BE"/>
    <w:rsid w:val="004A4B1B"/>
    <w:rsid w:val="004C1C32"/>
    <w:rsid w:val="004C6643"/>
    <w:rsid w:val="004C74C7"/>
    <w:rsid w:val="004E1D29"/>
    <w:rsid w:val="004F45CD"/>
    <w:rsid w:val="00502A13"/>
    <w:rsid w:val="00502C9D"/>
    <w:rsid w:val="00504059"/>
    <w:rsid w:val="0050590F"/>
    <w:rsid w:val="00510A87"/>
    <w:rsid w:val="00512B86"/>
    <w:rsid w:val="00513CE0"/>
    <w:rsid w:val="00517EE1"/>
    <w:rsid w:val="0052133A"/>
    <w:rsid w:val="00522DC5"/>
    <w:rsid w:val="005268F7"/>
    <w:rsid w:val="00527949"/>
    <w:rsid w:val="0053312E"/>
    <w:rsid w:val="00534545"/>
    <w:rsid w:val="00534620"/>
    <w:rsid w:val="00542F53"/>
    <w:rsid w:val="00562AE8"/>
    <w:rsid w:val="005631B6"/>
    <w:rsid w:val="005634EC"/>
    <w:rsid w:val="0056782D"/>
    <w:rsid w:val="00572C78"/>
    <w:rsid w:val="00583A79"/>
    <w:rsid w:val="00584220"/>
    <w:rsid w:val="0058518D"/>
    <w:rsid w:val="00587FD1"/>
    <w:rsid w:val="00591262"/>
    <w:rsid w:val="00591572"/>
    <w:rsid w:val="00593D7E"/>
    <w:rsid w:val="00593E41"/>
    <w:rsid w:val="0059442F"/>
    <w:rsid w:val="00596F49"/>
    <w:rsid w:val="0059798B"/>
    <w:rsid w:val="005A53C4"/>
    <w:rsid w:val="005B1167"/>
    <w:rsid w:val="005B1324"/>
    <w:rsid w:val="005C0335"/>
    <w:rsid w:val="005C7246"/>
    <w:rsid w:val="005D351E"/>
    <w:rsid w:val="005D43D4"/>
    <w:rsid w:val="005E2F60"/>
    <w:rsid w:val="005E6D93"/>
    <w:rsid w:val="005E6FFE"/>
    <w:rsid w:val="005F5B8D"/>
    <w:rsid w:val="005F5F67"/>
    <w:rsid w:val="005F7C4C"/>
    <w:rsid w:val="0060058D"/>
    <w:rsid w:val="00603FD4"/>
    <w:rsid w:val="0060623D"/>
    <w:rsid w:val="0061211A"/>
    <w:rsid w:val="00612D9B"/>
    <w:rsid w:val="006154D1"/>
    <w:rsid w:val="00616240"/>
    <w:rsid w:val="006215D2"/>
    <w:rsid w:val="0062193B"/>
    <w:rsid w:val="006230F0"/>
    <w:rsid w:val="00623AFA"/>
    <w:rsid w:val="00624569"/>
    <w:rsid w:val="00630385"/>
    <w:rsid w:val="0063448F"/>
    <w:rsid w:val="006357C7"/>
    <w:rsid w:val="006408EF"/>
    <w:rsid w:val="00640DAB"/>
    <w:rsid w:val="006417FA"/>
    <w:rsid w:val="00647533"/>
    <w:rsid w:val="00651BEE"/>
    <w:rsid w:val="0065397E"/>
    <w:rsid w:val="00654585"/>
    <w:rsid w:val="00655653"/>
    <w:rsid w:val="00655E8D"/>
    <w:rsid w:val="00655EE9"/>
    <w:rsid w:val="00660BAB"/>
    <w:rsid w:val="00663CA8"/>
    <w:rsid w:val="00666689"/>
    <w:rsid w:val="00672D3D"/>
    <w:rsid w:val="00675AD8"/>
    <w:rsid w:val="00677376"/>
    <w:rsid w:val="006818FB"/>
    <w:rsid w:val="00690B29"/>
    <w:rsid w:val="0069369D"/>
    <w:rsid w:val="006A242E"/>
    <w:rsid w:val="006B25CC"/>
    <w:rsid w:val="006B39A6"/>
    <w:rsid w:val="006B58B6"/>
    <w:rsid w:val="006B66D3"/>
    <w:rsid w:val="006B6BB4"/>
    <w:rsid w:val="006C1BF2"/>
    <w:rsid w:val="006C5F2F"/>
    <w:rsid w:val="006D0077"/>
    <w:rsid w:val="006D4E56"/>
    <w:rsid w:val="006D56F8"/>
    <w:rsid w:val="006D7E04"/>
    <w:rsid w:val="006D7F59"/>
    <w:rsid w:val="006F689D"/>
    <w:rsid w:val="00704D57"/>
    <w:rsid w:val="0070740C"/>
    <w:rsid w:val="00707774"/>
    <w:rsid w:val="00712CB1"/>
    <w:rsid w:val="00713583"/>
    <w:rsid w:val="0071511B"/>
    <w:rsid w:val="0072179C"/>
    <w:rsid w:val="00721F17"/>
    <w:rsid w:val="007333C3"/>
    <w:rsid w:val="00736BD8"/>
    <w:rsid w:val="00736E87"/>
    <w:rsid w:val="007374B6"/>
    <w:rsid w:val="00746F77"/>
    <w:rsid w:val="00760DFD"/>
    <w:rsid w:val="007612B7"/>
    <w:rsid w:val="007647A5"/>
    <w:rsid w:val="00772686"/>
    <w:rsid w:val="007847B6"/>
    <w:rsid w:val="00785F3A"/>
    <w:rsid w:val="00787D7A"/>
    <w:rsid w:val="00787F72"/>
    <w:rsid w:val="00792C80"/>
    <w:rsid w:val="007A2D02"/>
    <w:rsid w:val="007A402F"/>
    <w:rsid w:val="007A40AD"/>
    <w:rsid w:val="007A4ADB"/>
    <w:rsid w:val="007A59AD"/>
    <w:rsid w:val="007B00D8"/>
    <w:rsid w:val="007B0BB2"/>
    <w:rsid w:val="007B2ADF"/>
    <w:rsid w:val="007B2CA4"/>
    <w:rsid w:val="007C1B1D"/>
    <w:rsid w:val="007C2463"/>
    <w:rsid w:val="007C316C"/>
    <w:rsid w:val="007C412F"/>
    <w:rsid w:val="007C492A"/>
    <w:rsid w:val="007C5C62"/>
    <w:rsid w:val="007C60D6"/>
    <w:rsid w:val="007D17A7"/>
    <w:rsid w:val="007E491F"/>
    <w:rsid w:val="007F06D4"/>
    <w:rsid w:val="007F4BB4"/>
    <w:rsid w:val="00802F80"/>
    <w:rsid w:val="00803129"/>
    <w:rsid w:val="008047FB"/>
    <w:rsid w:val="00812A78"/>
    <w:rsid w:val="00817B56"/>
    <w:rsid w:val="00820937"/>
    <w:rsid w:val="00821587"/>
    <w:rsid w:val="00822395"/>
    <w:rsid w:val="008244B1"/>
    <w:rsid w:val="0082510B"/>
    <w:rsid w:val="008270D9"/>
    <w:rsid w:val="00833812"/>
    <w:rsid w:val="00833F8F"/>
    <w:rsid w:val="008361B8"/>
    <w:rsid w:val="00840B5A"/>
    <w:rsid w:val="00841303"/>
    <w:rsid w:val="0084293F"/>
    <w:rsid w:val="00846911"/>
    <w:rsid w:val="008506FE"/>
    <w:rsid w:val="00851108"/>
    <w:rsid w:val="00854F0A"/>
    <w:rsid w:val="0086197C"/>
    <w:rsid w:val="00865215"/>
    <w:rsid w:val="008659C5"/>
    <w:rsid w:val="00867C8A"/>
    <w:rsid w:val="00871CD6"/>
    <w:rsid w:val="00872AA5"/>
    <w:rsid w:val="00874386"/>
    <w:rsid w:val="00877164"/>
    <w:rsid w:val="00877DDA"/>
    <w:rsid w:val="00881439"/>
    <w:rsid w:val="00883216"/>
    <w:rsid w:val="0088395B"/>
    <w:rsid w:val="008913C8"/>
    <w:rsid w:val="00894B85"/>
    <w:rsid w:val="008950B6"/>
    <w:rsid w:val="008A108D"/>
    <w:rsid w:val="008B4E63"/>
    <w:rsid w:val="008B706D"/>
    <w:rsid w:val="008C059C"/>
    <w:rsid w:val="008C2354"/>
    <w:rsid w:val="008D3C5F"/>
    <w:rsid w:val="008D4BC2"/>
    <w:rsid w:val="008D6004"/>
    <w:rsid w:val="008E0A80"/>
    <w:rsid w:val="008E10E1"/>
    <w:rsid w:val="008E4496"/>
    <w:rsid w:val="008E783B"/>
    <w:rsid w:val="008F135F"/>
    <w:rsid w:val="008F44A8"/>
    <w:rsid w:val="00900D0F"/>
    <w:rsid w:val="009066F7"/>
    <w:rsid w:val="00916C5F"/>
    <w:rsid w:val="00933D40"/>
    <w:rsid w:val="00941C77"/>
    <w:rsid w:val="00944D92"/>
    <w:rsid w:val="009456DD"/>
    <w:rsid w:val="00945FDB"/>
    <w:rsid w:val="00950FC7"/>
    <w:rsid w:val="00955028"/>
    <w:rsid w:val="00961971"/>
    <w:rsid w:val="009724A1"/>
    <w:rsid w:val="00975F76"/>
    <w:rsid w:val="00986ECD"/>
    <w:rsid w:val="00991842"/>
    <w:rsid w:val="00993EDC"/>
    <w:rsid w:val="00995216"/>
    <w:rsid w:val="009A59E9"/>
    <w:rsid w:val="009A5BF1"/>
    <w:rsid w:val="009A784D"/>
    <w:rsid w:val="009D29D6"/>
    <w:rsid w:val="009E02DF"/>
    <w:rsid w:val="009E4ECD"/>
    <w:rsid w:val="009E4F72"/>
    <w:rsid w:val="009E524A"/>
    <w:rsid w:val="009E63A8"/>
    <w:rsid w:val="009F24AF"/>
    <w:rsid w:val="00A0542A"/>
    <w:rsid w:val="00A10FDE"/>
    <w:rsid w:val="00A21957"/>
    <w:rsid w:val="00A27619"/>
    <w:rsid w:val="00A36CAD"/>
    <w:rsid w:val="00A527E9"/>
    <w:rsid w:val="00A53515"/>
    <w:rsid w:val="00A54174"/>
    <w:rsid w:val="00A6333E"/>
    <w:rsid w:val="00A6388F"/>
    <w:rsid w:val="00A70FCD"/>
    <w:rsid w:val="00A75540"/>
    <w:rsid w:val="00A77DDF"/>
    <w:rsid w:val="00A852FF"/>
    <w:rsid w:val="00A86772"/>
    <w:rsid w:val="00A918BC"/>
    <w:rsid w:val="00A92530"/>
    <w:rsid w:val="00A95090"/>
    <w:rsid w:val="00AA21D2"/>
    <w:rsid w:val="00AA2DDD"/>
    <w:rsid w:val="00AA6C81"/>
    <w:rsid w:val="00AB0C61"/>
    <w:rsid w:val="00AB1E69"/>
    <w:rsid w:val="00AB37AA"/>
    <w:rsid w:val="00AB5BC6"/>
    <w:rsid w:val="00AC2526"/>
    <w:rsid w:val="00AC2A63"/>
    <w:rsid w:val="00AD1044"/>
    <w:rsid w:val="00AD5048"/>
    <w:rsid w:val="00AE4999"/>
    <w:rsid w:val="00AE7421"/>
    <w:rsid w:val="00AF279B"/>
    <w:rsid w:val="00AF5717"/>
    <w:rsid w:val="00B053CA"/>
    <w:rsid w:val="00B06A8A"/>
    <w:rsid w:val="00B11AAD"/>
    <w:rsid w:val="00B11CE0"/>
    <w:rsid w:val="00B12ADB"/>
    <w:rsid w:val="00B132A3"/>
    <w:rsid w:val="00B15012"/>
    <w:rsid w:val="00B15F02"/>
    <w:rsid w:val="00B200DE"/>
    <w:rsid w:val="00B20B69"/>
    <w:rsid w:val="00B228E2"/>
    <w:rsid w:val="00B27D3E"/>
    <w:rsid w:val="00B3435E"/>
    <w:rsid w:val="00B369F7"/>
    <w:rsid w:val="00B516D2"/>
    <w:rsid w:val="00B51E81"/>
    <w:rsid w:val="00B5291D"/>
    <w:rsid w:val="00B57883"/>
    <w:rsid w:val="00B612A7"/>
    <w:rsid w:val="00B815E7"/>
    <w:rsid w:val="00B841F6"/>
    <w:rsid w:val="00B87EDC"/>
    <w:rsid w:val="00B94032"/>
    <w:rsid w:val="00B96025"/>
    <w:rsid w:val="00BA1B2D"/>
    <w:rsid w:val="00BA774B"/>
    <w:rsid w:val="00BB5B77"/>
    <w:rsid w:val="00BB662F"/>
    <w:rsid w:val="00BB743A"/>
    <w:rsid w:val="00BB7827"/>
    <w:rsid w:val="00BB7EBE"/>
    <w:rsid w:val="00BC01A2"/>
    <w:rsid w:val="00BC78C7"/>
    <w:rsid w:val="00BD2A3C"/>
    <w:rsid w:val="00BD72D9"/>
    <w:rsid w:val="00BE303A"/>
    <w:rsid w:val="00BF38FE"/>
    <w:rsid w:val="00BF4DDD"/>
    <w:rsid w:val="00C004A0"/>
    <w:rsid w:val="00C0051B"/>
    <w:rsid w:val="00C028EE"/>
    <w:rsid w:val="00C07424"/>
    <w:rsid w:val="00C1083F"/>
    <w:rsid w:val="00C13317"/>
    <w:rsid w:val="00C13833"/>
    <w:rsid w:val="00C21181"/>
    <w:rsid w:val="00C213A7"/>
    <w:rsid w:val="00C3179B"/>
    <w:rsid w:val="00C32D23"/>
    <w:rsid w:val="00C37AA8"/>
    <w:rsid w:val="00C42E28"/>
    <w:rsid w:val="00C44399"/>
    <w:rsid w:val="00C51878"/>
    <w:rsid w:val="00C51BDA"/>
    <w:rsid w:val="00C55964"/>
    <w:rsid w:val="00C6665C"/>
    <w:rsid w:val="00C73A7A"/>
    <w:rsid w:val="00C8195D"/>
    <w:rsid w:val="00C81E64"/>
    <w:rsid w:val="00C826E1"/>
    <w:rsid w:val="00C82E19"/>
    <w:rsid w:val="00C833C9"/>
    <w:rsid w:val="00C860C8"/>
    <w:rsid w:val="00C871DA"/>
    <w:rsid w:val="00C87AF6"/>
    <w:rsid w:val="00C977E0"/>
    <w:rsid w:val="00CA02AD"/>
    <w:rsid w:val="00CA4986"/>
    <w:rsid w:val="00CB2FD8"/>
    <w:rsid w:val="00CC7450"/>
    <w:rsid w:val="00CD22AA"/>
    <w:rsid w:val="00CD322E"/>
    <w:rsid w:val="00CE06B1"/>
    <w:rsid w:val="00CE0FA8"/>
    <w:rsid w:val="00CE2D25"/>
    <w:rsid w:val="00CE4CE2"/>
    <w:rsid w:val="00CF0856"/>
    <w:rsid w:val="00CF1836"/>
    <w:rsid w:val="00CF5746"/>
    <w:rsid w:val="00D0438B"/>
    <w:rsid w:val="00D047C0"/>
    <w:rsid w:val="00D049BF"/>
    <w:rsid w:val="00D05394"/>
    <w:rsid w:val="00D12878"/>
    <w:rsid w:val="00D128FD"/>
    <w:rsid w:val="00D133FE"/>
    <w:rsid w:val="00D13F73"/>
    <w:rsid w:val="00D15A52"/>
    <w:rsid w:val="00D214FC"/>
    <w:rsid w:val="00D24A1E"/>
    <w:rsid w:val="00D3361B"/>
    <w:rsid w:val="00D33887"/>
    <w:rsid w:val="00D36768"/>
    <w:rsid w:val="00D4362A"/>
    <w:rsid w:val="00D51D5D"/>
    <w:rsid w:val="00D55DA5"/>
    <w:rsid w:val="00D574C5"/>
    <w:rsid w:val="00D647B9"/>
    <w:rsid w:val="00D653C7"/>
    <w:rsid w:val="00D7285E"/>
    <w:rsid w:val="00D72C04"/>
    <w:rsid w:val="00D75EAC"/>
    <w:rsid w:val="00D809DD"/>
    <w:rsid w:val="00D87E67"/>
    <w:rsid w:val="00DA45D6"/>
    <w:rsid w:val="00DA5926"/>
    <w:rsid w:val="00DB27C6"/>
    <w:rsid w:val="00DB2F10"/>
    <w:rsid w:val="00DB63AA"/>
    <w:rsid w:val="00DB76C5"/>
    <w:rsid w:val="00DC4468"/>
    <w:rsid w:val="00DC53A0"/>
    <w:rsid w:val="00DD04F5"/>
    <w:rsid w:val="00DD2F7A"/>
    <w:rsid w:val="00DD3908"/>
    <w:rsid w:val="00DE2F8B"/>
    <w:rsid w:val="00DE6D56"/>
    <w:rsid w:val="00DE722D"/>
    <w:rsid w:val="00DE72FB"/>
    <w:rsid w:val="00DF5832"/>
    <w:rsid w:val="00E00A79"/>
    <w:rsid w:val="00E01A22"/>
    <w:rsid w:val="00E054F4"/>
    <w:rsid w:val="00E0794D"/>
    <w:rsid w:val="00E206D6"/>
    <w:rsid w:val="00E246F1"/>
    <w:rsid w:val="00E24905"/>
    <w:rsid w:val="00E30301"/>
    <w:rsid w:val="00E3299F"/>
    <w:rsid w:val="00E330B5"/>
    <w:rsid w:val="00E3354E"/>
    <w:rsid w:val="00E35F85"/>
    <w:rsid w:val="00E36342"/>
    <w:rsid w:val="00E42703"/>
    <w:rsid w:val="00E43262"/>
    <w:rsid w:val="00E5258D"/>
    <w:rsid w:val="00E5307D"/>
    <w:rsid w:val="00E54443"/>
    <w:rsid w:val="00E55C87"/>
    <w:rsid w:val="00E777C2"/>
    <w:rsid w:val="00E81B5B"/>
    <w:rsid w:val="00E846CE"/>
    <w:rsid w:val="00E87F8A"/>
    <w:rsid w:val="00E901D6"/>
    <w:rsid w:val="00EA1441"/>
    <w:rsid w:val="00EA3115"/>
    <w:rsid w:val="00EA4482"/>
    <w:rsid w:val="00EA4E40"/>
    <w:rsid w:val="00EA5F4F"/>
    <w:rsid w:val="00EC7F47"/>
    <w:rsid w:val="00ED1D73"/>
    <w:rsid w:val="00ED2904"/>
    <w:rsid w:val="00ED34C9"/>
    <w:rsid w:val="00ED3EFE"/>
    <w:rsid w:val="00ED682B"/>
    <w:rsid w:val="00EF164F"/>
    <w:rsid w:val="00EF194B"/>
    <w:rsid w:val="00EF5A53"/>
    <w:rsid w:val="00EF6363"/>
    <w:rsid w:val="00F01947"/>
    <w:rsid w:val="00F045EB"/>
    <w:rsid w:val="00F14E8D"/>
    <w:rsid w:val="00F15A7F"/>
    <w:rsid w:val="00F2435B"/>
    <w:rsid w:val="00F33143"/>
    <w:rsid w:val="00F3350D"/>
    <w:rsid w:val="00F36ECF"/>
    <w:rsid w:val="00F46CD5"/>
    <w:rsid w:val="00F51EC7"/>
    <w:rsid w:val="00F57BD1"/>
    <w:rsid w:val="00F6029C"/>
    <w:rsid w:val="00F62817"/>
    <w:rsid w:val="00F64B7B"/>
    <w:rsid w:val="00F67459"/>
    <w:rsid w:val="00F67778"/>
    <w:rsid w:val="00F72A34"/>
    <w:rsid w:val="00F73F47"/>
    <w:rsid w:val="00F83BA3"/>
    <w:rsid w:val="00F92063"/>
    <w:rsid w:val="00FA295B"/>
    <w:rsid w:val="00FA44FD"/>
    <w:rsid w:val="00FA5A22"/>
    <w:rsid w:val="00FB0201"/>
    <w:rsid w:val="00FB4C90"/>
    <w:rsid w:val="00FC4820"/>
    <w:rsid w:val="00FC6B9C"/>
    <w:rsid w:val="00FD02F4"/>
    <w:rsid w:val="00FD1627"/>
    <w:rsid w:val="00FD24DD"/>
    <w:rsid w:val="00FD2CDD"/>
    <w:rsid w:val="00FD687A"/>
    <w:rsid w:val="00FD77A3"/>
    <w:rsid w:val="00FE0913"/>
    <w:rsid w:val="00FE559A"/>
    <w:rsid w:val="00FE7C00"/>
    <w:rsid w:val="00FF2FC3"/>
    <w:rsid w:val="00FF6F9F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0EBCD8"/>
  <w15:docId w15:val="{1D9F9CB7-C8C7-0D45-8114-8477DB8D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71DA"/>
    <w:pPr>
      <w:spacing w:before="60" w:after="60" w:line="280" w:lineRule="atLeast"/>
      <w:jc w:val="both"/>
    </w:pPr>
    <w:rPr>
      <w:rFonts w:ascii="Calibri" w:hAnsi="Calibri"/>
      <w:sz w:val="24"/>
    </w:rPr>
  </w:style>
  <w:style w:type="paragraph" w:styleId="Titolo1">
    <w:name w:val="heading 1"/>
    <w:basedOn w:val="Normale"/>
    <w:next w:val="Normale"/>
    <w:qFormat/>
    <w:rsid w:val="00F67459"/>
    <w:pPr>
      <w:keepNext/>
      <w:numPr>
        <w:numId w:val="2"/>
      </w:numPr>
      <w:spacing w:before="120" w:after="120" w:line="240" w:lineRule="auto"/>
      <w:jc w:val="center"/>
      <w:outlineLvl w:val="0"/>
    </w:pPr>
    <w:rPr>
      <w:b/>
      <w:bCs/>
      <w:smallCaps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outlineLvl w:val="1"/>
    </w:pPr>
    <w:rPr>
      <w:bCs/>
      <w:i/>
      <w:sz w:val="28"/>
    </w:rPr>
  </w:style>
  <w:style w:type="paragraph" w:styleId="Titolo3">
    <w:name w:val="heading 3"/>
    <w:basedOn w:val="Normale"/>
    <w:next w:val="Corpotesto"/>
    <w:link w:val="Titolo3Carattere"/>
    <w:qFormat/>
    <w:pPr>
      <w:keepNext/>
      <w:spacing w:before="120" w:after="80"/>
      <w:outlineLvl w:val="2"/>
    </w:pPr>
    <w:rPr>
      <w:i/>
      <w:kern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i/>
      <w:iCs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iCs/>
    </w:rPr>
  </w:style>
  <w:style w:type="paragraph" w:styleId="Titolo6">
    <w:name w:val="heading 6"/>
    <w:basedOn w:val="Normale"/>
    <w:next w:val="Normale"/>
    <w:qFormat/>
    <w:pPr>
      <w:keepNext/>
      <w:tabs>
        <w:tab w:val="left" w:pos="2552"/>
        <w:tab w:val="left" w:pos="2835"/>
      </w:tabs>
      <w:ind w:left="1418"/>
      <w:outlineLvl w:val="5"/>
    </w:pPr>
    <w:rPr>
      <w:color w:val="000000"/>
    </w:rPr>
  </w:style>
  <w:style w:type="paragraph" w:styleId="Titolo7">
    <w:name w:val="heading 7"/>
    <w:basedOn w:val="Normale"/>
    <w:next w:val="Normale"/>
    <w:qFormat/>
    <w:pPr>
      <w:keepNext/>
      <w:tabs>
        <w:tab w:val="left" w:pos="1140"/>
      </w:tabs>
      <w:jc w:val="center"/>
      <w:outlineLvl w:val="6"/>
    </w:pPr>
    <w:rPr>
      <w:b/>
      <w:sz w:val="28"/>
    </w:rPr>
  </w:style>
  <w:style w:type="paragraph" w:styleId="Titolo8">
    <w:name w:val="heading 8"/>
    <w:basedOn w:val="Normale"/>
    <w:next w:val="Normale"/>
    <w:qFormat/>
    <w:pPr>
      <w:spacing w:before="240"/>
      <w:outlineLvl w:val="7"/>
    </w:pPr>
    <w:rPr>
      <w:i/>
      <w:iCs/>
      <w:szCs w:val="24"/>
    </w:rPr>
  </w:style>
  <w:style w:type="paragraph" w:styleId="Titolo9">
    <w:name w:val="heading 9"/>
    <w:basedOn w:val="Normale"/>
    <w:next w:val="Normale"/>
    <w:qFormat/>
    <w:p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pPr>
      <w:spacing w:after="240" w:line="300" w:lineRule="atLeast"/>
      <w:jc w:val="both"/>
    </w:pPr>
    <w:rPr>
      <w:sz w:val="24"/>
    </w:rPr>
  </w:style>
  <w:style w:type="character" w:customStyle="1" w:styleId="CorpodeltestoCarattereCarattere1">
    <w:name w:val="Corpo del testo Carattere Carattere1"/>
    <w:aliases w:val="Corpo del testo Carattere Carattere Carattere Carattere"/>
    <w:rPr>
      <w:rFonts w:cs="Times New Roman"/>
      <w:lang w:val="en-US" w:eastAsia="it-IT" w:bidi="ar-SA"/>
    </w:rPr>
  </w:style>
  <w:style w:type="paragraph" w:customStyle="1" w:styleId="Corpodeltestocontinuo">
    <w:name w:val="Corpo del testo continuo"/>
    <w:basedOn w:val="Corpotesto"/>
    <w:pPr>
      <w:keepNext/>
    </w:pPr>
  </w:style>
  <w:style w:type="paragraph" w:styleId="Pidipagina">
    <w:name w:val="footer"/>
    <w:basedOn w:val="Normale"/>
    <w:link w:val="PidipaginaCarattere"/>
    <w:uiPriority w:val="99"/>
    <w:pPr>
      <w:keepLines/>
      <w:tabs>
        <w:tab w:val="center" w:pos="4320"/>
        <w:tab w:val="right" w:pos="8640"/>
      </w:tabs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pPr>
      <w:tabs>
        <w:tab w:val="left" w:pos="187"/>
      </w:tabs>
      <w:spacing w:after="120" w:line="-220" w:lineRule="auto"/>
      <w:ind w:left="187" w:hanging="187"/>
    </w:pPr>
    <w:rPr>
      <w:sz w:val="18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Intestazione">
    <w:name w:val="header"/>
    <w:basedOn w:val="Normale"/>
    <w:pPr>
      <w:keepLines/>
      <w:tabs>
        <w:tab w:val="center" w:pos="4320"/>
        <w:tab w:val="right" w:pos="8640"/>
      </w:tabs>
    </w:pPr>
  </w:style>
  <w:style w:type="paragraph" w:customStyle="1" w:styleId="Autore">
    <w:name w:val="Autore"/>
    <w:basedOn w:val="Corpotesto"/>
    <w:pPr>
      <w:spacing w:before="960"/>
      <w:jc w:val="center"/>
    </w:pPr>
    <w:rPr>
      <w:b/>
      <w:sz w:val="28"/>
    </w:rPr>
  </w:style>
  <w:style w:type="paragraph" w:styleId="Testodelblocco">
    <w:name w:val="Block Text"/>
    <w:basedOn w:val="Normale"/>
    <w:pPr>
      <w:spacing w:line="200" w:lineRule="exact"/>
      <w:ind w:left="1134" w:right="907"/>
    </w:pPr>
    <w:rPr>
      <w:sz w:val="16"/>
    </w:rPr>
  </w:style>
  <w:style w:type="paragraph" w:styleId="Corpodeltesto2">
    <w:name w:val="Body Text 2"/>
    <w:basedOn w:val="Normale"/>
    <w:pPr>
      <w:spacing w:after="120"/>
    </w:pPr>
  </w:style>
  <w:style w:type="paragraph" w:styleId="Corpodeltesto3">
    <w:name w:val="Body Text 3"/>
    <w:basedOn w:val="Normale"/>
  </w:style>
  <w:style w:type="paragraph" w:styleId="Rientrocorpodeltesto2">
    <w:name w:val="Body Text Indent 2"/>
    <w:basedOn w:val="Normale"/>
    <w:pPr>
      <w:ind w:firstLine="1134"/>
    </w:pPr>
    <w:rPr>
      <w:b/>
      <w:i/>
    </w:rPr>
  </w:style>
  <w:style w:type="paragraph" w:styleId="Rientrocorpodeltesto3">
    <w:name w:val="Body Text Indent 3"/>
    <w:basedOn w:val="Normale"/>
    <w:pPr>
      <w:ind w:firstLine="1134"/>
    </w:pPr>
  </w:style>
  <w:style w:type="paragraph" w:styleId="Rientrocorpodeltesto">
    <w:name w:val="Body Text Indent"/>
    <w:basedOn w:val="Normale"/>
    <w:pPr>
      <w:spacing w:line="240" w:lineRule="atLeast"/>
      <w:ind w:firstLine="284"/>
    </w:pPr>
  </w:style>
  <w:style w:type="paragraph" w:styleId="Data">
    <w:name w:val="Date"/>
    <w:basedOn w:val="Corpotesto"/>
    <w:pPr>
      <w:spacing w:before="480"/>
      <w:jc w:val="center"/>
    </w:pPr>
    <w:rPr>
      <w:b/>
    </w:rPr>
  </w:style>
  <w:style w:type="paragraph" w:styleId="Elenco">
    <w:name w:val="List"/>
    <w:basedOn w:val="Corpotesto"/>
    <w:pPr>
      <w:tabs>
        <w:tab w:val="left" w:pos="709"/>
      </w:tabs>
      <w:spacing w:after="80"/>
      <w:ind w:left="720" w:hanging="360"/>
    </w:pPr>
    <w:rPr>
      <w:szCs w:val="24"/>
    </w:rPr>
  </w:style>
  <w:style w:type="character" w:styleId="Numeropagina">
    <w:name w:val="page number"/>
    <w:rPr>
      <w:rFonts w:cs="Times New Roman"/>
    </w:rPr>
  </w:style>
  <w:style w:type="paragraph" w:customStyle="1" w:styleId="Basetitolo">
    <w:name w:val="Base titolo"/>
    <w:basedOn w:val="Normale"/>
    <w:next w:val="Corpotesto"/>
    <w:pPr>
      <w:keepNext/>
      <w:spacing w:before="240" w:after="120"/>
    </w:pPr>
    <w:rPr>
      <w:rFonts w:ascii="Arial" w:hAnsi="Arial"/>
      <w:b/>
      <w:kern w:val="28"/>
      <w:sz w:val="36"/>
      <w:szCs w:val="24"/>
    </w:rPr>
  </w:style>
  <w:style w:type="paragraph" w:customStyle="1" w:styleId="StileTitolo3Grassetto">
    <w:name w:val="Stile Titolo 3 + Grassetto"/>
    <w:basedOn w:val="Titolo3"/>
    <w:rPr>
      <w:bCs/>
      <w:i w:val="0"/>
    </w:rPr>
  </w:style>
  <w:style w:type="paragraph" w:styleId="Sommario1">
    <w:name w:val="toc 1"/>
    <w:basedOn w:val="Normale"/>
    <w:next w:val="Normale"/>
    <w:autoRedefine/>
    <w:uiPriority w:val="39"/>
    <w:rsid w:val="00E43262"/>
    <w:pPr>
      <w:tabs>
        <w:tab w:val="right" w:leader="dot" w:pos="9061"/>
      </w:tabs>
      <w:spacing w:before="120" w:after="120" w:line="240" w:lineRule="auto"/>
    </w:pPr>
    <w:rPr>
      <w:noProof/>
      <w:sz w:val="22"/>
    </w:rPr>
  </w:style>
  <w:style w:type="paragraph" w:styleId="Sommario2">
    <w:name w:val="toc 2"/>
    <w:basedOn w:val="Normale"/>
    <w:next w:val="Normale"/>
    <w:link w:val="Sommario2Carattere"/>
    <w:autoRedefine/>
    <w:uiPriority w:val="39"/>
    <w:rsid w:val="00AB5BC6"/>
    <w:pPr>
      <w:tabs>
        <w:tab w:val="left" w:pos="709"/>
        <w:tab w:val="left" w:pos="1123"/>
        <w:tab w:val="right" w:leader="dot" w:pos="9061"/>
      </w:tabs>
      <w:spacing w:line="240" w:lineRule="auto"/>
    </w:pPr>
    <w:rPr>
      <w:noProof/>
    </w:rPr>
  </w:style>
  <w:style w:type="paragraph" w:styleId="Sommario3">
    <w:name w:val="toc 3"/>
    <w:basedOn w:val="Normale"/>
    <w:next w:val="Normale"/>
    <w:autoRedefine/>
    <w:uiPriority w:val="39"/>
    <w:rsid w:val="00AB5BC6"/>
    <w:pPr>
      <w:tabs>
        <w:tab w:val="left" w:pos="1276"/>
        <w:tab w:val="right" w:leader="dot" w:pos="9060"/>
      </w:tabs>
      <w:ind w:left="400"/>
    </w:pPr>
  </w:style>
  <w:style w:type="character" w:styleId="Collegamentoipertestuale">
    <w:name w:val="Hyperlink"/>
    <w:uiPriority w:val="99"/>
    <w:rPr>
      <w:rFonts w:cs="Times New Roman"/>
      <w:color w:val="0000FF"/>
      <w:u w:val="single"/>
    </w:rPr>
  </w:style>
  <w:style w:type="paragraph" w:customStyle="1" w:styleId="StileTitolo3Corsivoprima0ptdopo0pt">
    <w:name w:val="Stile Titolo 3 + Corsivo prima 0 pt  dopo 0 pt"/>
    <w:basedOn w:val="Titolo3"/>
    <w:pPr>
      <w:spacing w:before="0" w:after="0"/>
    </w:pPr>
    <w:rPr>
      <w:i w:val="0"/>
      <w:iCs/>
      <w:kern w:val="0"/>
    </w:rPr>
  </w:style>
  <w:style w:type="paragraph" w:customStyle="1" w:styleId="Numerazionevariabili">
    <w:name w:val="Numerazione variabili"/>
    <w:basedOn w:val="Normale"/>
    <w:next w:val="Normale"/>
    <w:rPr>
      <w:b/>
      <w:sz w:val="40"/>
    </w:rPr>
  </w:style>
  <w:style w:type="paragraph" w:customStyle="1" w:styleId="Stile1Tabelle">
    <w:name w:val="Stile1 Tabelle"/>
    <w:basedOn w:val="Corpotesto"/>
    <w:pPr>
      <w:tabs>
        <w:tab w:val="left" w:pos="285"/>
        <w:tab w:val="left" w:pos="570"/>
      </w:tabs>
      <w:spacing w:after="60"/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Tabella">
    <w:name w:val="Tabella"/>
    <w:basedOn w:val="Normale"/>
    <w:rPr>
      <w:b/>
    </w:rPr>
  </w:style>
  <w:style w:type="paragraph" w:styleId="Titolo">
    <w:name w:val="Title"/>
    <w:basedOn w:val="Normale"/>
    <w:qFormat/>
    <w:rsid w:val="00131229"/>
    <w:pPr>
      <w:spacing w:before="240" w:after="360"/>
      <w:jc w:val="center"/>
    </w:pPr>
    <w:rPr>
      <w:rFonts w:ascii="Tahoma" w:hAnsi="Tahoma" w:cs="Tahoma"/>
      <w:b/>
      <w:bCs/>
      <w:caps/>
    </w:rPr>
  </w:style>
  <w:style w:type="paragraph" w:styleId="Puntoelenco">
    <w:name w:val="List Bullet"/>
    <w:basedOn w:val="Normale"/>
    <w:autoRedefine/>
    <w:pPr>
      <w:widowControl w:val="0"/>
    </w:pPr>
    <w:rPr>
      <w:rFonts w:ascii="Arial" w:hAnsi="Arial" w:cs="Arial"/>
      <w:sz w:val="16"/>
      <w:szCs w:val="28"/>
    </w:rPr>
  </w:style>
  <w:style w:type="paragraph" w:styleId="Indice1">
    <w:name w:val="index 1"/>
    <w:basedOn w:val="Normale"/>
    <w:next w:val="Normale"/>
    <w:autoRedefine/>
    <w:semiHidden/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StileTitolo3NonCorsivo">
    <w:name w:val="Stile Titolo 3 + Non Corsivo"/>
    <w:basedOn w:val="Titolo3"/>
  </w:style>
  <w:style w:type="paragraph" w:styleId="Sommario7">
    <w:name w:val="toc 7"/>
    <w:basedOn w:val="Normale"/>
    <w:next w:val="Normale"/>
    <w:autoRedefine/>
    <w:semiHidden/>
    <w:pPr>
      <w:widowControl w:val="0"/>
      <w:ind w:left="1440"/>
    </w:p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Cs w:val="24"/>
    </w:rPr>
  </w:style>
  <w:style w:type="character" w:styleId="Enfasicorsivo">
    <w:name w:val="Emphasis"/>
    <w:uiPriority w:val="20"/>
    <w:qFormat/>
    <w:rPr>
      <w:rFonts w:cs="Times New Roman"/>
      <w:i/>
      <w:iCs/>
    </w:rPr>
  </w:style>
  <w:style w:type="paragraph" w:customStyle="1" w:styleId="CorpoTestoOfferta">
    <w:name w:val="Corpo Testo Offerta"/>
    <w:basedOn w:val="Normale"/>
    <w:pPr>
      <w:autoSpaceDE w:val="0"/>
      <w:autoSpaceDN w:val="0"/>
      <w:spacing w:after="200"/>
    </w:pPr>
    <w:rPr>
      <w:rFonts w:ascii="Arial" w:hAnsi="Arial"/>
      <w:color w:val="000000"/>
      <w:sz w:val="18"/>
      <w:szCs w:val="18"/>
    </w:rPr>
  </w:style>
  <w:style w:type="character" w:styleId="Collegamentovisitato">
    <w:name w:val="FollowedHyperlink"/>
    <w:rPr>
      <w:rFonts w:cs="Times New Roman"/>
      <w:color w:val="800080"/>
      <w:u w:val="single"/>
    </w:rPr>
  </w:style>
  <w:style w:type="paragraph" w:customStyle="1" w:styleId="Assesstop1">
    <w:name w:val="Assessto p1"/>
    <w:basedOn w:val="Regionep1"/>
    <w:next w:val="Normale"/>
    <w:pPr>
      <w:spacing w:before="0" w:after="480"/>
      <w:ind w:left="1701" w:right="1701"/>
    </w:pPr>
    <w:rPr>
      <w:b w:val="0"/>
      <w:sz w:val="16"/>
    </w:rPr>
  </w:style>
  <w:style w:type="paragraph" w:customStyle="1" w:styleId="tabpunti">
    <w:name w:val="tabpunti"/>
    <w:basedOn w:val="Normale"/>
    <w:pPr>
      <w:tabs>
        <w:tab w:val="left" w:pos="284"/>
        <w:tab w:val="right" w:leader="dot" w:pos="7938"/>
      </w:tabs>
      <w:spacing w:line="240" w:lineRule="atLeast"/>
    </w:pPr>
    <w:rPr>
      <w:sz w:val="22"/>
    </w:rPr>
  </w:style>
  <w:style w:type="paragraph" w:customStyle="1" w:styleId="tratto">
    <w:name w:val="tratto"/>
    <w:basedOn w:val="Normale"/>
    <w:pPr>
      <w:tabs>
        <w:tab w:val="left" w:pos="284"/>
      </w:tabs>
    </w:pPr>
  </w:style>
  <w:style w:type="paragraph" w:styleId="Testonotadichiusura">
    <w:name w:val="endnote text"/>
    <w:basedOn w:val="Normale"/>
    <w:semiHidden/>
    <w:pPr>
      <w:spacing w:after="120" w:line="240" w:lineRule="atLeast"/>
    </w:pPr>
  </w:style>
  <w:style w:type="paragraph" w:customStyle="1" w:styleId="Regionep1">
    <w:name w:val="Regione p1"/>
    <w:basedOn w:val="Normale"/>
    <w:next w:val="Normale"/>
    <w:pPr>
      <w:spacing w:before="200" w:after="200" w:line="200" w:lineRule="exact"/>
      <w:jc w:val="center"/>
    </w:pPr>
    <w:rPr>
      <w:rFonts w:ascii="Futura Std Book" w:hAnsi="Futura Std Book"/>
      <w:b/>
      <w:caps/>
      <w:sz w:val="17"/>
      <w:szCs w:val="24"/>
    </w:rPr>
  </w:style>
  <w:style w:type="character" w:customStyle="1" w:styleId="title16red">
    <w:name w:val="title16 red"/>
    <w:rPr>
      <w:rFonts w:cs="Times New Roman"/>
    </w:rPr>
  </w:style>
  <w:style w:type="paragraph" w:customStyle="1" w:styleId="Normale2">
    <w:name w:val="Normale 2"/>
    <w:basedOn w:val="Normale"/>
    <w:pPr>
      <w:spacing w:before="120" w:after="120" w:line="360" w:lineRule="exact"/>
    </w:pPr>
    <w:rPr>
      <w:rFonts w:ascii="Arial" w:hAnsi="Arial"/>
    </w:rPr>
  </w:style>
  <w:style w:type="paragraph" w:customStyle="1" w:styleId="CM5">
    <w:name w:val="CM5"/>
    <w:basedOn w:val="Normale"/>
    <w:next w:val="Normale"/>
    <w:pPr>
      <w:widowControl w:val="0"/>
      <w:autoSpaceDE w:val="0"/>
      <w:autoSpaceDN w:val="0"/>
      <w:adjustRightInd w:val="0"/>
      <w:spacing w:line="276" w:lineRule="atLeast"/>
    </w:pPr>
    <w:rPr>
      <w:rFonts w:ascii="Palace Script MT" w:hAnsi="Palace Script MT"/>
      <w:szCs w:val="24"/>
    </w:rPr>
  </w:style>
  <w:style w:type="paragraph" w:customStyle="1" w:styleId="CM110">
    <w:name w:val="CM110"/>
    <w:basedOn w:val="Normale"/>
    <w:next w:val="Normale"/>
    <w:pPr>
      <w:widowControl w:val="0"/>
      <w:autoSpaceDE w:val="0"/>
      <w:autoSpaceDN w:val="0"/>
      <w:adjustRightInd w:val="0"/>
      <w:spacing w:after="255"/>
    </w:pPr>
    <w:rPr>
      <w:rFonts w:ascii="Palace Script MT" w:hAnsi="Palace Script MT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Palace Script MT" w:hAnsi="Palace Script MT" w:cs="Palace Script MT"/>
      <w:color w:val="000000"/>
      <w:sz w:val="24"/>
      <w:szCs w:val="24"/>
    </w:rPr>
  </w:style>
  <w:style w:type="paragraph" w:customStyle="1" w:styleId="CM1">
    <w:name w:val="CM1"/>
    <w:basedOn w:val="Default"/>
    <w:next w:val="Default"/>
    <w:pPr>
      <w:spacing w:line="276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pPr>
      <w:spacing w:line="276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76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pPr>
      <w:spacing w:line="276" w:lineRule="atLeast"/>
    </w:pPr>
    <w:rPr>
      <w:rFonts w:cs="Times New Roman"/>
      <w:color w:val="auto"/>
    </w:rPr>
  </w:style>
  <w:style w:type="paragraph" w:customStyle="1" w:styleId="Segueindentato">
    <w:name w:val="Segue indentato"/>
    <w:basedOn w:val="Normale"/>
    <w:pPr>
      <w:spacing w:line="259" w:lineRule="auto"/>
      <w:ind w:left="284"/>
    </w:pPr>
    <w:rPr>
      <w:rFonts w:eastAsia="MS Mincho"/>
      <w:b/>
      <w:bCs/>
      <w:szCs w:val="24"/>
    </w:rPr>
  </w:style>
  <w:style w:type="paragraph" w:customStyle="1" w:styleId="secondodilista">
    <w:name w:val="secondo di lista"/>
    <w:basedOn w:val="Normale"/>
    <w:pPr>
      <w:numPr>
        <w:numId w:val="1"/>
      </w:numPr>
      <w:spacing w:line="259" w:lineRule="auto"/>
    </w:pPr>
    <w:rPr>
      <w:rFonts w:eastAsia="MS Mincho"/>
      <w:szCs w:val="24"/>
    </w:rPr>
  </w:style>
  <w:style w:type="character" w:customStyle="1" w:styleId="title12sred">
    <w:name w:val="title12s red"/>
    <w:rPr>
      <w:rFonts w:cs="Times New Roman"/>
    </w:rPr>
  </w:style>
  <w:style w:type="paragraph" w:customStyle="1" w:styleId="CM108">
    <w:name w:val="CM108"/>
    <w:basedOn w:val="Default"/>
    <w:next w:val="Default"/>
    <w:pPr>
      <w:spacing w:after="113"/>
    </w:pPr>
    <w:rPr>
      <w:color w:val="auto"/>
    </w:rPr>
  </w:style>
  <w:style w:type="paragraph" w:customStyle="1" w:styleId="CM3">
    <w:name w:val="CM3"/>
    <w:basedOn w:val="Default"/>
    <w:next w:val="Default"/>
    <w:pPr>
      <w:spacing w:line="276" w:lineRule="atLeast"/>
    </w:pPr>
    <w:rPr>
      <w:color w:val="auto"/>
    </w:rPr>
  </w:style>
  <w:style w:type="paragraph" w:customStyle="1" w:styleId="CM17">
    <w:name w:val="CM17"/>
    <w:basedOn w:val="Default"/>
    <w:next w:val="Default"/>
    <w:pPr>
      <w:spacing w:line="273" w:lineRule="atLeast"/>
    </w:pPr>
    <w:rPr>
      <w:color w:val="auto"/>
    </w:rPr>
  </w:style>
  <w:style w:type="paragraph" w:customStyle="1" w:styleId="CM20">
    <w:name w:val="CM20"/>
    <w:basedOn w:val="Default"/>
    <w:next w:val="Default"/>
    <w:pPr>
      <w:spacing w:line="273" w:lineRule="atLeast"/>
    </w:pPr>
    <w:rPr>
      <w:color w:val="auto"/>
    </w:rPr>
  </w:style>
  <w:style w:type="paragraph" w:customStyle="1" w:styleId="CM24">
    <w:name w:val="CM24"/>
    <w:basedOn w:val="Default"/>
    <w:next w:val="Default"/>
    <w:pPr>
      <w:spacing w:line="276" w:lineRule="atLeast"/>
    </w:pPr>
    <w:rPr>
      <w:color w:val="auto"/>
    </w:rPr>
  </w:style>
  <w:style w:type="paragraph" w:customStyle="1" w:styleId="CM28">
    <w:name w:val="CM28"/>
    <w:basedOn w:val="Default"/>
    <w:next w:val="Default"/>
    <w:pPr>
      <w:spacing w:line="276" w:lineRule="atLeast"/>
    </w:pPr>
    <w:rPr>
      <w:color w:val="auto"/>
    </w:rPr>
  </w:style>
  <w:style w:type="paragraph" w:customStyle="1" w:styleId="CM29">
    <w:name w:val="CM29"/>
    <w:basedOn w:val="Default"/>
    <w:next w:val="Default"/>
    <w:pPr>
      <w:spacing w:line="276" w:lineRule="atLeast"/>
    </w:pPr>
    <w:rPr>
      <w:color w:val="auto"/>
    </w:rPr>
  </w:style>
  <w:style w:type="paragraph" w:customStyle="1" w:styleId="CM30">
    <w:name w:val="CM30"/>
    <w:basedOn w:val="Default"/>
    <w:next w:val="Default"/>
    <w:pPr>
      <w:spacing w:line="276" w:lineRule="atLeast"/>
    </w:pPr>
    <w:rPr>
      <w:color w:val="auto"/>
    </w:rPr>
  </w:style>
  <w:style w:type="paragraph" w:customStyle="1" w:styleId="CM4">
    <w:name w:val="CM4"/>
    <w:basedOn w:val="Default"/>
    <w:next w:val="Default"/>
    <w:pPr>
      <w:spacing w:line="276" w:lineRule="atLeast"/>
    </w:pPr>
    <w:rPr>
      <w:color w:val="auto"/>
    </w:rPr>
  </w:style>
  <w:style w:type="paragraph" w:customStyle="1" w:styleId="CM31">
    <w:name w:val="CM31"/>
    <w:basedOn w:val="Default"/>
    <w:next w:val="Default"/>
    <w:pPr>
      <w:spacing w:line="276" w:lineRule="atLeast"/>
    </w:pPr>
    <w:rPr>
      <w:color w:val="auto"/>
    </w:rPr>
  </w:style>
  <w:style w:type="paragraph" w:customStyle="1" w:styleId="CM25">
    <w:name w:val="CM25"/>
    <w:basedOn w:val="Default"/>
    <w:next w:val="Default"/>
    <w:pPr>
      <w:spacing w:line="276" w:lineRule="atLeast"/>
    </w:pPr>
    <w:rPr>
      <w:color w:val="auto"/>
    </w:rPr>
  </w:style>
  <w:style w:type="paragraph" w:customStyle="1" w:styleId="CarattereCarattereCarattereCarattereCarattereCarattere">
    <w:name w:val="Carattere Carattere Carattere Carattere Carattere Carattere"/>
    <w:basedOn w:val="Normal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NormaleWeb1">
    <w:name w:val="Normale (Web)1"/>
    <w:basedOn w:val="Normale"/>
    <w:pPr>
      <w:spacing w:before="100" w:beforeAutospacing="1" w:after="100" w:afterAutospacing="1" w:line="320" w:lineRule="atLeast"/>
    </w:pPr>
    <w:rPr>
      <w:rFonts w:ascii="Trebuchet MS" w:hAnsi="Trebuchet MS"/>
      <w:color w:val="333333"/>
    </w:rPr>
  </w:style>
  <w:style w:type="character" w:styleId="Rimandocommento">
    <w:name w:val="annotation reference"/>
    <w:semiHidden/>
    <w:rPr>
      <w:rFonts w:cs="Times New Roman"/>
      <w:sz w:val="16"/>
      <w:szCs w:val="16"/>
    </w:rPr>
  </w:style>
  <w:style w:type="paragraph" w:styleId="Testocommento">
    <w:name w:val="annotation text"/>
    <w:basedOn w:val="Normale"/>
    <w:semiHidden/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paragraph" w:customStyle="1" w:styleId="CarattereCarattereCarattereCarattereCarattere">
    <w:name w:val="Carattere Carattere Carattere Carattere Carattere"/>
    <w:basedOn w:val="Normale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TestocommentoCarattere">
    <w:name w:val="Testo commento Carattere"/>
    <w:semiHidden/>
    <w:locked/>
    <w:rPr>
      <w:rFonts w:cs="Times New Roman"/>
      <w:lang w:val="it-IT" w:eastAsia="it-IT" w:bidi="ar-SA"/>
    </w:rPr>
  </w:style>
  <w:style w:type="paragraph" w:styleId="Elenco2">
    <w:name w:val="List 2"/>
    <w:basedOn w:val="Normale"/>
    <w:rsid w:val="003B19B4"/>
    <w:pPr>
      <w:ind w:left="566" w:hanging="283"/>
    </w:pPr>
  </w:style>
  <w:style w:type="character" w:customStyle="1" w:styleId="Titolo3Carattere">
    <w:name w:val="Titolo 3 Carattere"/>
    <w:link w:val="Titolo3"/>
    <w:locked/>
    <w:rsid w:val="00B40BC5"/>
    <w:rPr>
      <w:rFonts w:cs="Times New Roman"/>
      <w:i/>
      <w:kern w:val="28"/>
      <w:sz w:val="24"/>
    </w:rPr>
  </w:style>
  <w:style w:type="paragraph" w:customStyle="1" w:styleId="CarattereCarattereCarattereCarattereCarattereCarattere1Carattere">
    <w:name w:val="Carattere Carattere Carattere Carattere Carattere Carattere1 Carattere"/>
    <w:basedOn w:val="Normale"/>
    <w:rsid w:val="00B40BC5"/>
    <w:pPr>
      <w:spacing w:before="120" w:after="120" w:line="240" w:lineRule="exact"/>
    </w:pPr>
    <w:rPr>
      <w:rFonts w:ascii="Tahoma" w:hAnsi="Tahoma"/>
      <w:lang w:val="en-US" w:eastAsia="en-US"/>
    </w:rPr>
  </w:style>
  <w:style w:type="character" w:customStyle="1" w:styleId="doctitolo">
    <w:name w:val="doctitolo"/>
    <w:basedOn w:val="Carpredefinitoparagrafo"/>
    <w:rsid w:val="009524DD"/>
  </w:style>
  <w:style w:type="character" w:styleId="Rimandonotadichiusura">
    <w:name w:val="endnote reference"/>
    <w:rsid w:val="006D071E"/>
    <w:rPr>
      <w:vertAlign w:val="superscript"/>
    </w:rPr>
  </w:style>
  <w:style w:type="paragraph" w:customStyle="1" w:styleId="Indice">
    <w:name w:val="Indice"/>
    <w:basedOn w:val="Normale"/>
    <w:rsid w:val="00634A4C"/>
    <w:pPr>
      <w:widowControl w:val="0"/>
      <w:suppressAutoHyphens/>
      <w:spacing w:before="120" w:after="120"/>
      <w:jc w:val="center"/>
      <w:textAlignment w:val="baseline"/>
    </w:pPr>
    <w:rPr>
      <w:rFonts w:ascii="Futura Std Book" w:hAnsi="Futura Std Book" w:cs="Calibri"/>
      <w:sz w:val="26"/>
      <w:lang w:eastAsia="ar-SA"/>
    </w:rPr>
  </w:style>
  <w:style w:type="paragraph" w:customStyle="1" w:styleId="SottotitoloCopertina">
    <w:name w:val="Sottotitolo Copertina"/>
    <w:basedOn w:val="Normale"/>
    <w:next w:val="Normale"/>
    <w:rsid w:val="00634A4C"/>
    <w:pPr>
      <w:widowControl w:val="0"/>
      <w:suppressAutoHyphens/>
      <w:spacing w:after="360" w:line="360" w:lineRule="exact"/>
      <w:textAlignment w:val="baseline"/>
    </w:pPr>
    <w:rPr>
      <w:rFonts w:ascii="Futura Std Book" w:hAnsi="Futura Std Book" w:cs="Calibri"/>
      <w:b/>
      <w:caps/>
      <w:sz w:val="26"/>
      <w:lang w:eastAsia="ar-SA"/>
    </w:rPr>
  </w:style>
  <w:style w:type="paragraph" w:customStyle="1" w:styleId="Normale1">
    <w:name w:val="Normale1"/>
    <w:uiPriority w:val="99"/>
    <w:rsid w:val="00634A4C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  <w:style w:type="paragraph" w:styleId="Titolosommario">
    <w:name w:val="TOC Heading"/>
    <w:basedOn w:val="Titolo1"/>
    <w:next w:val="Normale"/>
    <w:uiPriority w:val="39"/>
    <w:qFormat/>
    <w:rsid w:val="00DD0CAC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Paragrafoelenco">
    <w:name w:val="List Paragraph"/>
    <w:aliases w:val="Normal bullet 2,List Paragraph,Elenco VOX,Elenco_2,Question"/>
    <w:basedOn w:val="Normale"/>
    <w:link w:val="ParagrafoelencoCarattere"/>
    <w:uiPriority w:val="1"/>
    <w:qFormat/>
    <w:rsid w:val="006E0804"/>
    <w:pPr>
      <w:suppressAutoHyphens/>
      <w:spacing w:before="120" w:after="120"/>
      <w:ind w:left="720"/>
    </w:pPr>
    <w:rPr>
      <w:rFonts w:eastAsia="Calibri" w:cs="Calibri"/>
      <w:szCs w:val="22"/>
      <w:lang w:eastAsia="ar-SA"/>
    </w:rPr>
  </w:style>
  <w:style w:type="character" w:styleId="Enfasigrassetto">
    <w:name w:val="Strong"/>
    <w:uiPriority w:val="22"/>
    <w:qFormat/>
    <w:rsid w:val="007311EA"/>
    <w:rPr>
      <w:rFonts w:ascii="Tahoma" w:hAnsi="Tahoma" w:cs="Tahoma"/>
      <w:b/>
      <w:bCs/>
      <w:sz w:val="24"/>
      <w:szCs w:val="24"/>
      <w:lang w:val="en-US" w:eastAsia="ar-SA" w:bidi="ar-SA"/>
    </w:rPr>
  </w:style>
  <w:style w:type="table" w:styleId="Grigliatabella">
    <w:name w:val="Table Grid"/>
    <w:basedOn w:val="Tabellanormale"/>
    <w:uiPriority w:val="39"/>
    <w:rsid w:val="000B2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commento1">
    <w:name w:val="Testo commento1"/>
    <w:basedOn w:val="Normale"/>
    <w:rsid w:val="00E5307D"/>
    <w:pPr>
      <w:widowControl w:val="0"/>
      <w:suppressAutoHyphens/>
    </w:pPr>
    <w:rPr>
      <w:rFonts w:eastAsia="DejaVu Sans" w:cs="Mangal"/>
      <w:kern w:val="1"/>
      <w:szCs w:val="18"/>
      <w:lang w:eastAsia="hi-IN" w:bidi="hi-IN"/>
    </w:rPr>
  </w:style>
  <w:style w:type="paragraph" w:customStyle="1" w:styleId="CarattereCarattereCarattereCarattereCarattereCarattere1Carattere0">
    <w:name w:val="Carattere Carattere Carattere Carattere Carattere Carattere1 Carattere"/>
    <w:basedOn w:val="Normale"/>
    <w:rsid w:val="001E5655"/>
    <w:pPr>
      <w:spacing w:before="120" w:after="12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ar1CarattereCarattereCarattere">
    <w:name w:val="Car1 Carattere Carattere Carattere"/>
    <w:basedOn w:val="Normale"/>
    <w:rsid w:val="007612B7"/>
    <w:pPr>
      <w:spacing w:before="120" w:after="120" w:line="240" w:lineRule="exact"/>
      <w:jc w:val="left"/>
    </w:pPr>
    <w:rPr>
      <w:rFonts w:ascii="Tahoma" w:eastAsia="Batang" w:hAnsi="Tahoma"/>
      <w:b/>
      <w:sz w:val="20"/>
      <w:lang w:eastAsia="en-US"/>
    </w:rPr>
  </w:style>
  <w:style w:type="paragraph" w:customStyle="1" w:styleId="Stile1">
    <w:name w:val="Stile1"/>
    <w:basedOn w:val="Sommario2"/>
    <w:link w:val="Stile1Carattere"/>
    <w:qFormat/>
    <w:rsid w:val="00131229"/>
    <w:rPr>
      <w:rFonts w:eastAsia="Calibri"/>
    </w:rPr>
  </w:style>
  <w:style w:type="character" w:customStyle="1" w:styleId="Sommario2Carattere">
    <w:name w:val="Sommario 2 Carattere"/>
    <w:link w:val="Sommario2"/>
    <w:uiPriority w:val="39"/>
    <w:rsid w:val="00AB5BC6"/>
    <w:rPr>
      <w:rFonts w:ascii="Calibri" w:hAnsi="Calibri"/>
      <w:noProof/>
      <w:sz w:val="24"/>
    </w:rPr>
  </w:style>
  <w:style w:type="character" w:customStyle="1" w:styleId="Stile1Carattere">
    <w:name w:val="Stile1 Carattere"/>
    <w:link w:val="Stile1"/>
    <w:rsid w:val="00131229"/>
    <w:rPr>
      <w:rFonts w:ascii="Calibri" w:eastAsia="Calibri" w:hAnsi="Calibri"/>
      <w:noProof/>
      <w:sz w:val="22"/>
    </w:rPr>
  </w:style>
  <w:style w:type="paragraph" w:customStyle="1" w:styleId="CarattereCarattereCarattereCarattereCarattereCarattere1Carattere1">
    <w:name w:val="Carattere Carattere Carattere Carattere Carattere Carattere1 Carattere"/>
    <w:basedOn w:val="Normale"/>
    <w:rsid w:val="004962C0"/>
    <w:pPr>
      <w:spacing w:before="120" w:after="12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arattereCarattereCarattereCarattereCarattereCarattere1Carattere2">
    <w:name w:val="Carattere Carattere Carattere Carattere Carattere Carattere1 Carattere"/>
    <w:basedOn w:val="Normale"/>
    <w:rsid w:val="00B94032"/>
    <w:pPr>
      <w:spacing w:before="120" w:after="120" w:line="240" w:lineRule="exact"/>
      <w:jc w:val="left"/>
    </w:pPr>
    <w:rPr>
      <w:rFonts w:ascii="Tahoma" w:hAnsi="Tahoma"/>
      <w:sz w:val="20"/>
      <w:lang w:val="en-US" w:eastAsia="en-US"/>
    </w:rPr>
  </w:style>
  <w:style w:type="character" w:customStyle="1" w:styleId="highlight">
    <w:name w:val="highlight"/>
    <w:basedOn w:val="Carpredefinitoparagrafo"/>
    <w:rsid w:val="00C37AA8"/>
  </w:style>
  <w:style w:type="paragraph" w:customStyle="1" w:styleId="Rientrocorpodeltesto1">
    <w:name w:val="Rientro corpo del testo1"/>
    <w:basedOn w:val="Normale"/>
    <w:rsid w:val="00B87EDC"/>
    <w:pPr>
      <w:spacing w:before="0" w:after="0" w:line="360" w:lineRule="auto"/>
      <w:ind w:right="-2"/>
    </w:pPr>
    <w:rPr>
      <w:rFonts w:ascii="Garamond" w:hAnsi="Garamond" w:cs="Garamond"/>
      <w:sz w:val="20"/>
      <w:szCs w:val="24"/>
    </w:rPr>
  </w:style>
  <w:style w:type="paragraph" w:styleId="Elenco4">
    <w:name w:val="List 4"/>
    <w:basedOn w:val="Normale"/>
    <w:uiPriority w:val="99"/>
    <w:semiHidden/>
    <w:unhideWhenUsed/>
    <w:rsid w:val="00B200DE"/>
    <w:pPr>
      <w:ind w:left="1132" w:hanging="283"/>
      <w:contextualSpacing/>
    </w:p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locked/>
    <w:rsid w:val="00B200DE"/>
    <w:rPr>
      <w:rFonts w:ascii="Calibri" w:hAnsi="Calibri"/>
      <w:sz w:val="18"/>
    </w:rPr>
  </w:style>
  <w:style w:type="character" w:customStyle="1" w:styleId="ParagrafoelencoCarattere">
    <w:name w:val="Paragrafo elenco Carattere"/>
    <w:aliases w:val="Normal bullet 2 Carattere,List Paragraph Carattere,Elenco VOX Carattere,Elenco_2 Carattere,Question Carattere"/>
    <w:link w:val="Paragrafoelenco"/>
    <w:uiPriority w:val="1"/>
    <w:qFormat/>
    <w:locked/>
    <w:rsid w:val="006C1BF2"/>
    <w:rPr>
      <w:rFonts w:ascii="Calibri" w:eastAsia="Calibri" w:hAnsi="Calibri" w:cs="Calibri"/>
      <w:sz w:val="24"/>
      <w:szCs w:val="22"/>
      <w:lang w:eastAsia="ar-SA"/>
    </w:rPr>
  </w:style>
  <w:style w:type="paragraph" w:customStyle="1" w:styleId="CM49">
    <w:name w:val="CM49"/>
    <w:basedOn w:val="Default"/>
    <w:next w:val="Default"/>
    <w:rsid w:val="00BB7827"/>
    <w:rPr>
      <w:color w:val="auto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E777C2"/>
    <w:pPr>
      <w:spacing w:before="0" w:after="0" w:line="240" w:lineRule="auto"/>
    </w:pPr>
    <w:rPr>
      <w:rFonts w:ascii="Lucida Grande" w:hAnsi="Lucida Grande" w:cs="Lucida Grande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E777C2"/>
    <w:rPr>
      <w:rFonts w:ascii="Lucida Grande" w:hAnsi="Lucida Grande" w:cs="Lucida Grande"/>
      <w:sz w:val="24"/>
      <w:szCs w:val="24"/>
    </w:rPr>
  </w:style>
  <w:style w:type="character" w:customStyle="1" w:styleId="Titolo40">
    <w:name w:val="Titolo #4_"/>
    <w:basedOn w:val="Carpredefinitoparagrafo"/>
    <w:link w:val="Titolo41"/>
    <w:locked/>
    <w:rsid w:val="008F44A8"/>
    <w:rPr>
      <w:rFonts w:ascii="Calibri" w:eastAsia="Calibri" w:hAnsi="Calibri" w:cs="Calibri"/>
      <w:b/>
      <w:bCs/>
      <w:i/>
      <w:iCs/>
      <w:sz w:val="28"/>
      <w:szCs w:val="28"/>
      <w:shd w:val="clear" w:color="auto" w:fill="FFFFFF"/>
    </w:rPr>
  </w:style>
  <w:style w:type="paragraph" w:customStyle="1" w:styleId="Titolo41">
    <w:name w:val="Titolo #4"/>
    <w:basedOn w:val="Normale"/>
    <w:link w:val="Titolo40"/>
    <w:rsid w:val="008F44A8"/>
    <w:pPr>
      <w:widowControl w:val="0"/>
      <w:shd w:val="clear" w:color="auto" w:fill="FFFFFF"/>
      <w:spacing w:before="1080" w:after="900" w:line="0" w:lineRule="atLeast"/>
      <w:jc w:val="center"/>
      <w:outlineLvl w:val="3"/>
    </w:pPr>
    <w:rPr>
      <w:rFonts w:eastAsia="Calibri" w:cs="Calibri"/>
      <w:b/>
      <w:bCs/>
      <w:i/>
      <w:iCs/>
      <w:sz w:val="28"/>
      <w:szCs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4A8"/>
    <w:rPr>
      <w:rFonts w:ascii="Calibri" w:hAnsi="Calibri"/>
      <w:sz w:val="24"/>
    </w:rPr>
  </w:style>
  <w:style w:type="paragraph" w:styleId="Nessunaspaziatura">
    <w:name w:val="No Spacing"/>
    <w:uiPriority w:val="1"/>
    <w:qFormat/>
    <w:rsid w:val="008F44A8"/>
    <w:pPr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Titoloprincipale">
    <w:name w:val="Titolo principale"/>
    <w:basedOn w:val="Normale"/>
    <w:rsid w:val="0059442F"/>
    <w:pPr>
      <w:pBdr>
        <w:bottom w:val="thinThickSmallGap" w:sz="12" w:space="4" w:color="3B3838"/>
      </w:pBdr>
      <w:suppressAutoHyphens/>
      <w:spacing w:before="0" w:after="300" w:line="240" w:lineRule="auto"/>
      <w:contextualSpacing/>
      <w:jc w:val="center"/>
    </w:pPr>
    <w:rPr>
      <w:rFonts w:eastAsia="font261" w:cs="font261"/>
      <w:color w:val="1F3864"/>
      <w:spacing w:val="5"/>
      <w:sz w:val="52"/>
      <w:szCs w:val="5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07424"/>
    <w:pPr>
      <w:widowControl w:val="0"/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WW8Num10z1">
    <w:name w:val="WW8Num10z1"/>
    <w:rsid w:val="00443D5F"/>
  </w:style>
  <w:style w:type="character" w:customStyle="1" w:styleId="WW8Num12z7">
    <w:name w:val="WW8Num12z7"/>
    <w:rsid w:val="00443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E7EE8-EE75-9949-BB3F-22691A27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3354</Words>
  <Characters>19123</Characters>
  <Application>Microsoft Office Word</Application>
  <DocSecurity>0</DocSecurity>
  <Lines>159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22433</CharactersWithSpaces>
  <SharedDoc>false</SharedDoc>
  <HyperlinkBase/>
  <HLinks>
    <vt:vector size="6" baseType="variant">
      <vt:variant>
        <vt:i4>3211297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_Supply_Chain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Luciani</dc:creator>
  <cp:keywords/>
  <dc:description/>
  <cp:lastModifiedBy>Giuseppe</cp:lastModifiedBy>
  <cp:revision>8</cp:revision>
  <cp:lastPrinted>2013-11-21T08:37:00Z</cp:lastPrinted>
  <dcterms:created xsi:type="dcterms:W3CDTF">2026-06-27T17:15:00Z</dcterms:created>
  <dcterms:modified xsi:type="dcterms:W3CDTF">2026-07-02T15:45:00Z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gomento">
    <vt:lpwstr>Pacchetti integrati agevolazione</vt:lpwstr>
  </property>
  <property fmtid="{D5CDD505-2E9C-101B-9397-08002B2CF9AE}" pid="3" name="Data registrazione">
    <vt:lpwstr>31/01/2006</vt:lpwstr>
  </property>
</Properties>
</file>