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5BDE7" w14:textId="77777777" w:rsidR="008F44A8" w:rsidRPr="00310167" w:rsidRDefault="008F44A8" w:rsidP="008F44A8">
      <w:pPr>
        <w:jc w:val="center"/>
      </w:pPr>
      <w:bookmarkStart w:id="0" w:name="_Toc108268578"/>
    </w:p>
    <w:p w14:paraId="60FF8484" w14:textId="77777777" w:rsidR="003B5040" w:rsidRPr="00310167" w:rsidRDefault="003B5040" w:rsidP="003B5040">
      <w:pPr>
        <w:spacing w:before="0" w:after="0" w:line="240" w:lineRule="auto"/>
        <w:contextualSpacing/>
        <w:jc w:val="center"/>
        <w:rPr>
          <w:rFonts w:ascii="Titillium Web" w:eastAsia="DengXian Light" w:hAnsi="Titillium Web" w:cs="Calibri"/>
          <w:b/>
          <w:bCs/>
          <w:color w:val="1F4E79"/>
          <w:spacing w:val="5"/>
          <w:kern w:val="28"/>
          <w:sz w:val="40"/>
          <w:szCs w:val="40"/>
          <w:lang w:eastAsia="en-US"/>
        </w:rPr>
      </w:pPr>
      <w:r w:rsidRPr="00310167">
        <w:rPr>
          <w:rFonts w:ascii="Titillium Web" w:eastAsia="DengXian Light" w:hAnsi="Titillium Web" w:cs="Calibri"/>
          <w:b/>
          <w:bCs/>
          <w:color w:val="1F4E79"/>
          <w:spacing w:val="5"/>
          <w:kern w:val="28"/>
          <w:sz w:val="40"/>
          <w:szCs w:val="40"/>
          <w:lang w:eastAsia="en-US"/>
        </w:rPr>
        <w:t>PR Calabria FESR FSE+ 2021-2027</w:t>
      </w:r>
    </w:p>
    <w:p w14:paraId="458BAA2C" w14:textId="77777777" w:rsidR="003B5040" w:rsidRPr="00310167" w:rsidRDefault="003B5040" w:rsidP="003B5040">
      <w:pPr>
        <w:spacing w:before="0" w:after="160" w:line="259" w:lineRule="auto"/>
        <w:jc w:val="center"/>
        <w:rPr>
          <w:rFonts w:ascii="Titillium Web" w:eastAsia="Calibri" w:hAnsi="Titillium Web"/>
          <w:color w:val="1F4E79"/>
          <w:sz w:val="40"/>
          <w:szCs w:val="40"/>
          <w:lang w:eastAsia="en-US"/>
        </w:rPr>
      </w:pPr>
      <w:r w:rsidRPr="00310167">
        <w:rPr>
          <w:rFonts w:ascii="Times New Roman" w:hAnsi="Times New Roman"/>
          <w:noProof/>
          <w:szCs w:val="24"/>
        </w:rPr>
        <w:drawing>
          <wp:inline distT="0" distB="0" distL="0" distR="0" wp14:anchorId="0C937FE4" wp14:editId="119DFDDC">
            <wp:extent cx="2534541" cy="9906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80759" cy="1008664"/>
                    </a:xfrm>
                    <a:prstGeom prst="rect">
                      <a:avLst/>
                    </a:prstGeom>
                    <a:noFill/>
                  </pic:spPr>
                </pic:pic>
              </a:graphicData>
            </a:graphic>
          </wp:inline>
        </w:drawing>
      </w:r>
    </w:p>
    <w:p w14:paraId="1A0C3B3E" w14:textId="77777777" w:rsidR="003B5040" w:rsidRPr="00310167" w:rsidRDefault="003B5040" w:rsidP="003B5040">
      <w:pPr>
        <w:spacing w:before="0" w:after="0" w:line="240" w:lineRule="auto"/>
        <w:contextualSpacing/>
        <w:jc w:val="center"/>
        <w:rPr>
          <w:rFonts w:ascii="Titillium Web" w:eastAsia="DengXian Light" w:hAnsi="Titillium Web" w:cs="Calibri"/>
          <w:b/>
          <w:bCs/>
          <w:color w:val="1F4E79"/>
          <w:spacing w:val="5"/>
          <w:kern w:val="28"/>
          <w:sz w:val="40"/>
          <w:szCs w:val="40"/>
          <w:lang w:eastAsia="en-US"/>
        </w:rPr>
      </w:pPr>
      <w:r w:rsidRPr="00310167">
        <w:rPr>
          <w:rFonts w:ascii="Titillium Web" w:eastAsia="DengXian Light" w:hAnsi="Titillium Web" w:cs="Calibri"/>
          <w:b/>
          <w:bCs/>
          <w:color w:val="1F4E79"/>
          <w:spacing w:val="5"/>
          <w:kern w:val="28"/>
          <w:sz w:val="40"/>
          <w:szCs w:val="40"/>
          <w:lang w:eastAsia="en-US"/>
        </w:rPr>
        <w:t>Agenda Urbana Cosenza - Rende 2021/2027</w:t>
      </w:r>
    </w:p>
    <w:p w14:paraId="3A53F7B8" w14:textId="033A5B8F" w:rsidR="003B5040" w:rsidRPr="00310167" w:rsidRDefault="003B5040" w:rsidP="003B5040">
      <w:pPr>
        <w:spacing w:before="0" w:after="0" w:line="240" w:lineRule="auto"/>
        <w:contextualSpacing/>
        <w:jc w:val="center"/>
        <w:rPr>
          <w:rFonts w:ascii="Titillium Web" w:eastAsia="DengXian Light" w:hAnsi="Titillium Web" w:cs="Calibri"/>
          <w:b/>
          <w:bCs/>
          <w:color w:val="1F4E79"/>
          <w:spacing w:val="5"/>
          <w:kern w:val="28"/>
          <w:sz w:val="40"/>
          <w:szCs w:val="40"/>
          <w:lang w:eastAsia="en-US"/>
        </w:rPr>
      </w:pPr>
      <w:r w:rsidRPr="00310167">
        <w:rPr>
          <w:rFonts w:ascii="Titillium Web" w:eastAsia="DengXian Light" w:hAnsi="Titillium Web" w:cs="Calibri"/>
          <w:b/>
          <w:bCs/>
          <w:color w:val="1F4E79"/>
          <w:spacing w:val="5"/>
          <w:kern w:val="28"/>
          <w:sz w:val="40"/>
          <w:szCs w:val="40"/>
          <w:lang w:eastAsia="en-US"/>
        </w:rPr>
        <w:t>Strategia di Sviluppo Urbano Sostenibile</w:t>
      </w:r>
    </w:p>
    <w:p w14:paraId="42531ACC" w14:textId="77777777" w:rsidR="003B5040" w:rsidRPr="00310167" w:rsidRDefault="003B5040" w:rsidP="003B5040">
      <w:pPr>
        <w:spacing w:before="0" w:after="0" w:line="240" w:lineRule="auto"/>
        <w:contextualSpacing/>
        <w:jc w:val="center"/>
        <w:rPr>
          <w:rFonts w:ascii="Titillium Web" w:eastAsia="DengXian Light" w:hAnsi="Titillium Web" w:cs="Calibri"/>
          <w:b/>
          <w:bCs/>
          <w:color w:val="1F4E79"/>
          <w:spacing w:val="5"/>
          <w:kern w:val="28"/>
          <w:sz w:val="28"/>
          <w:szCs w:val="28"/>
          <w:lang w:eastAsia="en-US"/>
        </w:rPr>
      </w:pPr>
      <w:r w:rsidRPr="00310167">
        <w:rPr>
          <w:rFonts w:ascii="Titillium Web" w:eastAsia="DengXian Light" w:hAnsi="Titillium Web" w:cs="Calibri"/>
          <w:b/>
          <w:bCs/>
          <w:color w:val="1F4E79"/>
          <w:spacing w:val="5"/>
          <w:kern w:val="28"/>
          <w:sz w:val="28"/>
          <w:szCs w:val="28"/>
          <w:lang w:eastAsia="en-US"/>
        </w:rPr>
        <w:t>(DGR 502 del 21/10/2025)</w:t>
      </w:r>
    </w:p>
    <w:p w14:paraId="0937CC7E" w14:textId="77777777" w:rsidR="003B5040" w:rsidRPr="00310167" w:rsidRDefault="003B5040" w:rsidP="003B5040">
      <w:pPr>
        <w:spacing w:before="0" w:after="0" w:line="240" w:lineRule="auto"/>
        <w:contextualSpacing/>
        <w:jc w:val="center"/>
        <w:rPr>
          <w:rFonts w:ascii="Titillium Web" w:eastAsia="DengXian Light" w:hAnsi="Titillium Web" w:cs="Calibri"/>
          <w:b/>
          <w:bCs/>
          <w:color w:val="1F4E79"/>
          <w:spacing w:val="5"/>
          <w:kern w:val="28"/>
          <w:sz w:val="28"/>
          <w:szCs w:val="28"/>
          <w:lang w:eastAsia="en-US"/>
        </w:rPr>
      </w:pPr>
    </w:p>
    <w:p w14:paraId="3CACC315" w14:textId="77777777" w:rsidR="003B5040" w:rsidRPr="00310167" w:rsidRDefault="003B5040" w:rsidP="003B5040">
      <w:pPr>
        <w:spacing w:before="0" w:after="0" w:line="240" w:lineRule="auto"/>
        <w:ind w:left="1276" w:right="1041"/>
        <w:contextualSpacing/>
        <w:jc w:val="center"/>
        <w:rPr>
          <w:rFonts w:eastAsia="DengXian Light" w:cs="Calibri"/>
          <w:color w:val="1F4E79"/>
          <w:spacing w:val="5"/>
          <w:kern w:val="28"/>
          <w:sz w:val="28"/>
          <w:szCs w:val="28"/>
          <w:lang w:eastAsia="en-US"/>
        </w:rPr>
      </w:pPr>
      <w:r w:rsidRPr="00310167">
        <w:rPr>
          <w:rFonts w:eastAsia="DengXian Light" w:cs="Calibri"/>
          <w:b/>
          <w:bCs/>
          <w:color w:val="1F4E79"/>
          <w:spacing w:val="5"/>
          <w:kern w:val="28"/>
          <w:sz w:val="28"/>
          <w:szCs w:val="28"/>
          <w:lang w:eastAsia="en-US"/>
        </w:rPr>
        <w:t>Obiettivo di Policy 5 (OP 5</w:t>
      </w:r>
      <w:r w:rsidRPr="00310167">
        <w:rPr>
          <w:rFonts w:eastAsia="DengXian Light" w:cs="Calibri"/>
          <w:color w:val="1F4E79"/>
          <w:spacing w:val="5"/>
          <w:kern w:val="28"/>
          <w:sz w:val="28"/>
          <w:szCs w:val="28"/>
          <w:lang w:eastAsia="en-US"/>
        </w:rPr>
        <w:t>) “Un’Europa più vicina ai cittadini”</w:t>
      </w:r>
    </w:p>
    <w:p w14:paraId="4AC4D724" w14:textId="77777777" w:rsidR="003B5040" w:rsidRPr="00310167" w:rsidRDefault="003B5040" w:rsidP="003B5040">
      <w:pPr>
        <w:spacing w:before="0" w:after="0" w:line="240" w:lineRule="auto"/>
        <w:ind w:left="1276" w:right="1041"/>
        <w:contextualSpacing/>
        <w:jc w:val="center"/>
        <w:rPr>
          <w:rFonts w:eastAsia="DengXian Light" w:cs="Calibri"/>
          <w:color w:val="1F4E79"/>
          <w:spacing w:val="5"/>
          <w:kern w:val="28"/>
          <w:sz w:val="28"/>
          <w:szCs w:val="28"/>
          <w:lang w:eastAsia="en-US"/>
        </w:rPr>
      </w:pPr>
      <w:r w:rsidRPr="00310167">
        <w:rPr>
          <w:rFonts w:eastAsia="DengXian Light" w:cs="Calibri"/>
          <w:b/>
          <w:bCs/>
          <w:color w:val="1F4E79"/>
          <w:spacing w:val="5"/>
          <w:kern w:val="28"/>
          <w:sz w:val="28"/>
          <w:szCs w:val="28"/>
          <w:lang w:eastAsia="en-US"/>
        </w:rPr>
        <w:t>Obiettivo Specifico 5.1</w:t>
      </w:r>
      <w:r w:rsidRPr="00310167">
        <w:rPr>
          <w:rFonts w:eastAsia="DengXian Light" w:cs="Calibri"/>
          <w:color w:val="1F4E79"/>
          <w:spacing w:val="5"/>
          <w:kern w:val="28"/>
          <w:sz w:val="28"/>
          <w:szCs w:val="28"/>
          <w:lang w:eastAsia="en-US"/>
        </w:rPr>
        <w:t xml:space="preserve"> “Promuovere lo sviluppo sociale, economico e ambientale integrato e inclusivo, la cultura, il patrimonio naturale, il turismo sostenibile e la sicurezza nelle aree urbane”</w:t>
      </w:r>
    </w:p>
    <w:p w14:paraId="7C7E6A19" w14:textId="77777777" w:rsidR="003B5040" w:rsidRPr="00310167" w:rsidRDefault="003B5040" w:rsidP="003B5040">
      <w:pPr>
        <w:spacing w:before="0" w:after="0" w:line="240" w:lineRule="auto"/>
        <w:ind w:left="1276" w:right="1041"/>
        <w:contextualSpacing/>
        <w:jc w:val="center"/>
        <w:rPr>
          <w:rFonts w:eastAsia="DengXian Light" w:cs="Calibri"/>
          <w:color w:val="1F4E79"/>
          <w:spacing w:val="5"/>
          <w:kern w:val="28"/>
          <w:sz w:val="28"/>
          <w:szCs w:val="28"/>
          <w:lang w:eastAsia="en-US"/>
        </w:rPr>
      </w:pPr>
      <w:r w:rsidRPr="00310167">
        <w:rPr>
          <w:rFonts w:eastAsia="DengXian Light" w:cs="Calibri"/>
          <w:b/>
          <w:bCs/>
          <w:color w:val="1F4E79"/>
          <w:spacing w:val="5"/>
          <w:kern w:val="28"/>
          <w:sz w:val="28"/>
          <w:szCs w:val="28"/>
          <w:lang w:eastAsia="en-US"/>
        </w:rPr>
        <w:t>Azione 5.1.1</w:t>
      </w:r>
      <w:r w:rsidRPr="00310167">
        <w:rPr>
          <w:rFonts w:eastAsia="DengXian Light" w:cs="Calibri"/>
          <w:color w:val="1F4E79"/>
          <w:spacing w:val="5"/>
          <w:kern w:val="28"/>
          <w:sz w:val="28"/>
          <w:szCs w:val="28"/>
          <w:lang w:eastAsia="en-US"/>
        </w:rPr>
        <w:t xml:space="preserve"> “Promuovere lo sviluppo sociale, economico e ambientale integrato e inclusivo, la cultura, il patrimonio naturale, il turismo sostenibile e la sicurezza nelle aree urbane”.</w:t>
      </w:r>
    </w:p>
    <w:p w14:paraId="18B9421C" w14:textId="77777777" w:rsidR="003B5040" w:rsidRPr="00310167" w:rsidRDefault="003B5040" w:rsidP="003B5040">
      <w:pPr>
        <w:spacing w:before="0" w:after="0" w:line="240" w:lineRule="auto"/>
        <w:contextualSpacing/>
        <w:jc w:val="center"/>
        <w:rPr>
          <w:rFonts w:eastAsia="Calibri" w:cs="Calibri"/>
          <w:b/>
          <w:bCs/>
          <w:color w:val="365F91" w:themeColor="accent1" w:themeShade="BF"/>
          <w:sz w:val="32"/>
          <w:szCs w:val="32"/>
          <w:lang w:eastAsia="en-US"/>
        </w:rPr>
      </w:pPr>
    </w:p>
    <w:p w14:paraId="2A90BE55" w14:textId="77777777" w:rsidR="0082510B" w:rsidRPr="00310167" w:rsidRDefault="0082510B" w:rsidP="0082510B">
      <w:pPr>
        <w:pStyle w:val="Titoloprincipale"/>
        <w:pBdr>
          <w:bottom w:val="none" w:sz="0" w:space="0" w:color="auto"/>
        </w:pBdr>
        <w:rPr>
          <w:rFonts w:cs="Calibri"/>
        </w:rPr>
      </w:pPr>
      <w:r w:rsidRPr="00310167">
        <w:rPr>
          <w:rFonts w:cs="Calibri"/>
        </w:rPr>
        <w:t>Avviso pubblico</w:t>
      </w:r>
    </w:p>
    <w:p w14:paraId="0DE28E69" w14:textId="77777777" w:rsidR="0082510B" w:rsidRPr="00310167" w:rsidRDefault="0082510B" w:rsidP="0082510B">
      <w:pPr>
        <w:pStyle w:val="Titoloprincipale"/>
        <w:pBdr>
          <w:bottom w:val="none" w:sz="0" w:space="0" w:color="auto"/>
        </w:pBdr>
        <w:rPr>
          <w:rFonts w:cs="Calibri"/>
          <w:sz w:val="44"/>
          <w:szCs w:val="44"/>
        </w:rPr>
      </w:pPr>
      <w:r w:rsidRPr="00310167">
        <w:rPr>
          <w:rFonts w:cs="Calibri"/>
          <w:sz w:val="44"/>
          <w:szCs w:val="44"/>
        </w:rPr>
        <w:t>Promuovere lo sviluppo economico delle Città di Cosenza e Rende – Aiuti alle Imprese</w:t>
      </w:r>
    </w:p>
    <w:p w14:paraId="3D3F235D" w14:textId="77777777" w:rsidR="0082510B" w:rsidRPr="00310167" w:rsidRDefault="0082510B" w:rsidP="0082510B">
      <w:pPr>
        <w:pStyle w:val="Titoloprincipale"/>
        <w:pBdr>
          <w:bottom w:val="none" w:sz="0" w:space="0" w:color="auto"/>
        </w:pBdr>
        <w:rPr>
          <w:rFonts w:cs="Calibri"/>
          <w:sz w:val="44"/>
          <w:szCs w:val="44"/>
        </w:rPr>
      </w:pPr>
    </w:p>
    <w:p w14:paraId="39EDA86E" w14:textId="7AF11AD6" w:rsidR="003B5040" w:rsidRPr="00310167" w:rsidRDefault="003B5040" w:rsidP="003B5040">
      <w:pPr>
        <w:pStyle w:val="Titoloprincipale"/>
        <w:pBdr>
          <w:bottom w:val="none" w:sz="0" w:space="0" w:color="auto"/>
        </w:pBdr>
        <w:rPr>
          <w:rFonts w:cs="Calibri"/>
          <w:sz w:val="36"/>
          <w:szCs w:val="36"/>
        </w:rPr>
      </w:pPr>
      <w:r w:rsidRPr="00310167">
        <w:rPr>
          <w:rFonts w:cs="Calibri"/>
          <w:sz w:val="36"/>
          <w:szCs w:val="36"/>
        </w:rPr>
        <w:t>Allegato 2 – Formulario</w:t>
      </w:r>
    </w:p>
    <w:p w14:paraId="48CBD00A" w14:textId="77777777" w:rsidR="003B5040" w:rsidRPr="00310167" w:rsidRDefault="003B5040" w:rsidP="003B5040">
      <w:pPr>
        <w:suppressAutoHyphens/>
        <w:spacing w:before="0" w:after="300" w:line="240" w:lineRule="auto"/>
        <w:contextualSpacing/>
        <w:jc w:val="center"/>
        <w:rPr>
          <w:rFonts w:eastAsia="font261" w:cs="Calibri"/>
          <w:color w:val="1F3864"/>
          <w:spacing w:val="5"/>
          <w:sz w:val="44"/>
          <w:szCs w:val="44"/>
          <w:lang w:eastAsia="en-US"/>
        </w:rPr>
      </w:pPr>
    </w:p>
    <w:p w14:paraId="4DF8DBC2" w14:textId="77777777" w:rsidR="003B5040" w:rsidRPr="00310167" w:rsidRDefault="003B5040" w:rsidP="003B5040">
      <w:pPr>
        <w:spacing w:before="0" w:after="0" w:line="240" w:lineRule="auto"/>
        <w:contextualSpacing/>
        <w:jc w:val="center"/>
        <w:rPr>
          <w:rFonts w:eastAsia="DengXian Light" w:cs="Calibri"/>
          <w:color w:val="1F4E79"/>
          <w:spacing w:val="5"/>
          <w:kern w:val="28"/>
          <w:sz w:val="28"/>
          <w:szCs w:val="28"/>
          <w:lang w:eastAsia="en-US"/>
        </w:rPr>
      </w:pPr>
      <w:r w:rsidRPr="00310167">
        <w:rPr>
          <w:rFonts w:eastAsia="DengXian Light" w:cs="Calibri"/>
          <w:color w:val="1F4E79"/>
          <w:spacing w:val="5"/>
          <w:kern w:val="28"/>
          <w:sz w:val="28"/>
          <w:szCs w:val="28"/>
          <w:lang w:eastAsia="en-US"/>
        </w:rPr>
        <w:t>Organismo Intermedio ex art. 71 par. 3 Reg. (UE) 2021/106</w:t>
      </w:r>
    </w:p>
    <w:p w14:paraId="5F13904B" w14:textId="77777777" w:rsidR="003B5040" w:rsidRPr="00310167" w:rsidRDefault="003B5040" w:rsidP="003B5040">
      <w:pPr>
        <w:spacing w:before="0" w:after="0" w:line="240" w:lineRule="auto"/>
        <w:contextualSpacing/>
        <w:jc w:val="center"/>
        <w:rPr>
          <w:rFonts w:eastAsia="DengXian Light" w:cs="Calibri"/>
          <w:b/>
          <w:bCs/>
          <w:color w:val="1F4E79"/>
          <w:spacing w:val="5"/>
          <w:kern w:val="28"/>
          <w:sz w:val="28"/>
          <w:szCs w:val="28"/>
          <w:lang w:eastAsia="en-US"/>
        </w:rPr>
      </w:pPr>
      <w:r w:rsidRPr="00310167">
        <w:rPr>
          <w:rFonts w:eastAsia="DengXian Light" w:cs="Calibri"/>
          <w:b/>
          <w:bCs/>
          <w:color w:val="1F4E79"/>
          <w:spacing w:val="5"/>
          <w:kern w:val="28"/>
          <w:sz w:val="28"/>
          <w:szCs w:val="28"/>
          <w:lang w:eastAsia="en-US"/>
        </w:rPr>
        <w:t>Area Urbana di Cosenza - Rende</w:t>
      </w:r>
    </w:p>
    <w:p w14:paraId="054C9C6E" w14:textId="77777777" w:rsidR="0053312E" w:rsidRPr="00310167" w:rsidRDefault="0053312E" w:rsidP="0059442F">
      <w:pPr>
        <w:pStyle w:val="Titoloprincipale"/>
        <w:pBdr>
          <w:bottom w:val="none" w:sz="0" w:space="0" w:color="auto"/>
        </w:pBdr>
        <w:rPr>
          <w:rFonts w:cs="Calibri"/>
        </w:rPr>
      </w:pPr>
    </w:p>
    <w:p w14:paraId="381CD101" w14:textId="77777777" w:rsidR="006B58B6" w:rsidRPr="00310167" w:rsidRDefault="006B58B6" w:rsidP="0059442F">
      <w:pPr>
        <w:pStyle w:val="Titoloprincipale"/>
        <w:pBdr>
          <w:bottom w:val="none" w:sz="0" w:space="0" w:color="auto"/>
        </w:pBdr>
        <w:rPr>
          <w:rFonts w:cs="Calibri"/>
        </w:rPr>
      </w:pPr>
    </w:p>
    <w:p w14:paraId="0693346A" w14:textId="569DFF72" w:rsidR="00B200DE" w:rsidRDefault="00B200DE" w:rsidP="00B200DE">
      <w:pPr>
        <w:spacing w:after="0"/>
        <w:jc w:val="left"/>
        <w:rPr>
          <w:rFonts w:asciiTheme="minorHAnsi" w:hAnsiTheme="minorHAnsi" w:cstheme="minorHAnsi"/>
          <w:b/>
          <w:bCs/>
          <w:i/>
        </w:rPr>
      </w:pPr>
      <w:r w:rsidRPr="00310167">
        <w:rPr>
          <w:rFonts w:asciiTheme="minorHAnsi" w:hAnsiTheme="minorHAnsi" w:cstheme="minorHAnsi"/>
          <w:b/>
          <w:bCs/>
          <w:i/>
        </w:rPr>
        <w:lastRenderedPageBreak/>
        <w:t>Indice</w:t>
      </w:r>
    </w:p>
    <w:p w14:paraId="141AB3E7" w14:textId="77777777" w:rsidR="00AD1044" w:rsidRPr="00310167" w:rsidRDefault="00AD1044" w:rsidP="00B200DE">
      <w:pPr>
        <w:spacing w:after="0"/>
        <w:jc w:val="left"/>
        <w:rPr>
          <w:rFonts w:asciiTheme="minorHAnsi" w:hAnsiTheme="minorHAnsi" w:cstheme="minorHAnsi"/>
          <w:b/>
          <w:bCs/>
        </w:rPr>
      </w:pPr>
    </w:p>
    <w:p w14:paraId="543AAC95" w14:textId="348D66D4" w:rsidR="00054C5C" w:rsidRDefault="00B200DE">
      <w:pPr>
        <w:pStyle w:val="Sommario2"/>
        <w:rPr>
          <w:rFonts w:asciiTheme="minorHAnsi" w:eastAsiaTheme="minorEastAsia" w:hAnsiTheme="minorHAnsi" w:cstheme="minorBidi"/>
          <w:sz w:val="22"/>
          <w:szCs w:val="22"/>
        </w:rPr>
      </w:pPr>
      <w:r w:rsidRPr="00310167">
        <w:rPr>
          <w:rFonts w:asciiTheme="minorHAnsi" w:hAnsiTheme="minorHAnsi" w:cstheme="minorHAnsi"/>
          <w:b/>
          <w:bCs/>
          <w:szCs w:val="22"/>
        </w:rPr>
        <w:fldChar w:fldCharType="begin"/>
      </w:r>
      <w:r w:rsidRPr="00310167">
        <w:rPr>
          <w:rFonts w:asciiTheme="minorHAnsi" w:hAnsiTheme="minorHAnsi" w:cstheme="minorHAnsi"/>
          <w:b/>
          <w:bCs/>
        </w:rPr>
        <w:instrText xml:space="preserve"> TOC \o "1-3" \u </w:instrText>
      </w:r>
      <w:r w:rsidRPr="00310167">
        <w:rPr>
          <w:rFonts w:asciiTheme="minorHAnsi" w:hAnsiTheme="minorHAnsi" w:cstheme="minorHAnsi"/>
          <w:b/>
          <w:bCs/>
          <w:szCs w:val="22"/>
        </w:rPr>
        <w:fldChar w:fldCharType="separate"/>
      </w:r>
      <w:r w:rsidR="00054C5C">
        <w:t xml:space="preserve">1. </w:t>
      </w:r>
      <w:r w:rsidR="00054C5C">
        <w:rPr>
          <w:rFonts w:asciiTheme="minorHAnsi" w:eastAsiaTheme="minorEastAsia" w:hAnsiTheme="minorHAnsi" w:cstheme="minorBidi"/>
          <w:sz w:val="22"/>
          <w:szCs w:val="22"/>
        </w:rPr>
        <w:tab/>
      </w:r>
      <w:r w:rsidR="00054C5C">
        <w:t>Dati anagrafici del Soggetto Proponente e delle Attività</w:t>
      </w:r>
      <w:r w:rsidR="00054C5C">
        <w:tab/>
      </w:r>
      <w:r w:rsidR="00054C5C">
        <w:fldChar w:fldCharType="begin"/>
      </w:r>
      <w:r w:rsidR="00054C5C">
        <w:instrText xml:space="preserve"> PAGEREF _Toc235138795 \h </w:instrText>
      </w:r>
      <w:r w:rsidR="00054C5C">
        <w:fldChar w:fldCharType="separate"/>
      </w:r>
      <w:r w:rsidR="00054C5C">
        <w:t>3</w:t>
      </w:r>
      <w:r w:rsidR="00054C5C">
        <w:fldChar w:fldCharType="end"/>
      </w:r>
    </w:p>
    <w:p w14:paraId="69FBBCE3" w14:textId="4384DEF7" w:rsidR="00054C5C" w:rsidRDefault="00054C5C">
      <w:pPr>
        <w:pStyle w:val="Sommario2"/>
        <w:rPr>
          <w:rFonts w:asciiTheme="minorHAnsi" w:eastAsiaTheme="minorEastAsia" w:hAnsiTheme="minorHAnsi" w:cstheme="minorBidi"/>
          <w:sz w:val="22"/>
          <w:szCs w:val="22"/>
        </w:rPr>
      </w:pPr>
      <w:r>
        <w:t xml:space="preserve">2. </w:t>
      </w:r>
      <w:r>
        <w:rPr>
          <w:rFonts w:asciiTheme="minorHAnsi" w:eastAsiaTheme="minorEastAsia" w:hAnsiTheme="minorHAnsi" w:cstheme="minorBidi"/>
          <w:sz w:val="22"/>
          <w:szCs w:val="22"/>
        </w:rPr>
        <w:tab/>
      </w:r>
      <w:r>
        <w:t>Presentazione del Soggetto Proponente</w:t>
      </w:r>
      <w:r>
        <w:tab/>
      </w:r>
      <w:r>
        <w:fldChar w:fldCharType="begin"/>
      </w:r>
      <w:r>
        <w:instrText xml:space="preserve"> PAGEREF _Toc235138796 \h </w:instrText>
      </w:r>
      <w:r>
        <w:fldChar w:fldCharType="separate"/>
      </w:r>
      <w:r>
        <w:t>7</w:t>
      </w:r>
      <w:r>
        <w:fldChar w:fldCharType="end"/>
      </w:r>
    </w:p>
    <w:p w14:paraId="798A3012" w14:textId="21DB3F3F" w:rsidR="00054C5C" w:rsidRDefault="00054C5C">
      <w:pPr>
        <w:pStyle w:val="Sommario2"/>
        <w:rPr>
          <w:rFonts w:asciiTheme="minorHAnsi" w:eastAsiaTheme="minorEastAsia" w:hAnsiTheme="minorHAnsi" w:cstheme="minorBidi"/>
          <w:sz w:val="22"/>
          <w:szCs w:val="22"/>
        </w:rPr>
      </w:pPr>
      <w:r>
        <w:t xml:space="preserve">3. </w:t>
      </w:r>
      <w:r>
        <w:rPr>
          <w:rFonts w:asciiTheme="minorHAnsi" w:eastAsiaTheme="minorEastAsia" w:hAnsiTheme="minorHAnsi" w:cstheme="minorBidi"/>
          <w:sz w:val="22"/>
          <w:szCs w:val="22"/>
        </w:rPr>
        <w:tab/>
      </w:r>
      <w:r>
        <w:t>Proposta di investimento</w:t>
      </w:r>
      <w:r>
        <w:tab/>
      </w:r>
      <w:r>
        <w:fldChar w:fldCharType="begin"/>
      </w:r>
      <w:r>
        <w:instrText xml:space="preserve"> PAGEREF _Toc235138797 \h </w:instrText>
      </w:r>
      <w:r>
        <w:fldChar w:fldCharType="separate"/>
      </w:r>
      <w:r>
        <w:t>7</w:t>
      </w:r>
      <w:r>
        <w:fldChar w:fldCharType="end"/>
      </w:r>
    </w:p>
    <w:p w14:paraId="45631A0D" w14:textId="57F7E6AE" w:rsidR="00054C5C" w:rsidRDefault="00054C5C">
      <w:pPr>
        <w:pStyle w:val="Sommario2"/>
        <w:rPr>
          <w:rFonts w:asciiTheme="minorHAnsi" w:eastAsiaTheme="minorEastAsia" w:hAnsiTheme="minorHAnsi" w:cstheme="minorBidi"/>
          <w:sz w:val="22"/>
          <w:szCs w:val="22"/>
        </w:rPr>
      </w:pPr>
      <w:r>
        <w:t>4.</w:t>
      </w:r>
      <w:r>
        <w:rPr>
          <w:rFonts w:asciiTheme="minorHAnsi" w:eastAsiaTheme="minorEastAsia" w:hAnsiTheme="minorHAnsi" w:cstheme="minorBidi"/>
          <w:sz w:val="22"/>
          <w:szCs w:val="22"/>
        </w:rPr>
        <w:tab/>
      </w:r>
      <w:r>
        <w:t>Programma di spesa</w:t>
      </w:r>
      <w:r>
        <w:tab/>
      </w:r>
      <w:r>
        <w:fldChar w:fldCharType="begin"/>
      </w:r>
      <w:r>
        <w:instrText xml:space="preserve"> PAGEREF _Toc235138798 \h </w:instrText>
      </w:r>
      <w:r>
        <w:fldChar w:fldCharType="separate"/>
      </w:r>
      <w:r>
        <w:t>9</w:t>
      </w:r>
      <w:r>
        <w:fldChar w:fldCharType="end"/>
      </w:r>
    </w:p>
    <w:p w14:paraId="05EB33C7" w14:textId="0AC5C8D4" w:rsidR="00054C5C" w:rsidRDefault="00054C5C">
      <w:pPr>
        <w:pStyle w:val="Sommario3"/>
        <w:rPr>
          <w:rFonts w:asciiTheme="minorHAnsi" w:eastAsiaTheme="minorEastAsia" w:hAnsiTheme="minorHAnsi" w:cstheme="minorBidi"/>
          <w:noProof/>
          <w:sz w:val="22"/>
          <w:szCs w:val="22"/>
        </w:rPr>
      </w:pPr>
      <w:r w:rsidRPr="00BF13E2">
        <w:rPr>
          <w:noProof/>
        </w:rPr>
        <w:t>4.1</w:t>
      </w:r>
      <w:r>
        <w:rPr>
          <w:rFonts w:asciiTheme="minorHAnsi" w:eastAsiaTheme="minorEastAsia" w:hAnsiTheme="minorHAnsi" w:cstheme="minorBidi"/>
          <w:noProof/>
          <w:sz w:val="22"/>
          <w:szCs w:val="22"/>
        </w:rPr>
        <w:tab/>
      </w:r>
      <w:r w:rsidRPr="00BF13E2">
        <w:rPr>
          <w:noProof/>
        </w:rPr>
        <w:t>Elenco delle spese</w:t>
      </w:r>
      <w:r>
        <w:rPr>
          <w:noProof/>
        </w:rPr>
        <w:tab/>
      </w:r>
      <w:r>
        <w:rPr>
          <w:noProof/>
        </w:rPr>
        <w:fldChar w:fldCharType="begin"/>
      </w:r>
      <w:r>
        <w:rPr>
          <w:noProof/>
        </w:rPr>
        <w:instrText xml:space="preserve"> PAGEREF _Toc235138799 \h </w:instrText>
      </w:r>
      <w:r>
        <w:rPr>
          <w:noProof/>
        </w:rPr>
      </w:r>
      <w:r>
        <w:rPr>
          <w:noProof/>
        </w:rPr>
        <w:fldChar w:fldCharType="separate"/>
      </w:r>
      <w:r>
        <w:rPr>
          <w:noProof/>
        </w:rPr>
        <w:t>9</w:t>
      </w:r>
      <w:r>
        <w:rPr>
          <w:noProof/>
        </w:rPr>
        <w:fldChar w:fldCharType="end"/>
      </w:r>
    </w:p>
    <w:p w14:paraId="2B2DFE9C" w14:textId="703D8570" w:rsidR="00054C5C" w:rsidRDefault="00054C5C">
      <w:pPr>
        <w:pStyle w:val="Sommario3"/>
        <w:rPr>
          <w:rFonts w:asciiTheme="minorHAnsi" w:eastAsiaTheme="minorEastAsia" w:hAnsiTheme="minorHAnsi" w:cstheme="minorBidi"/>
          <w:noProof/>
          <w:sz w:val="22"/>
          <w:szCs w:val="22"/>
        </w:rPr>
      </w:pPr>
      <w:r w:rsidRPr="00BF13E2">
        <w:rPr>
          <w:noProof/>
        </w:rPr>
        <w:t>4.2</w:t>
      </w:r>
      <w:r>
        <w:rPr>
          <w:rFonts w:asciiTheme="minorHAnsi" w:eastAsiaTheme="minorEastAsia" w:hAnsiTheme="minorHAnsi" w:cstheme="minorBidi"/>
          <w:noProof/>
          <w:sz w:val="22"/>
          <w:szCs w:val="22"/>
        </w:rPr>
        <w:tab/>
      </w:r>
      <w:r w:rsidRPr="00BF13E2">
        <w:rPr>
          <w:noProof/>
        </w:rPr>
        <w:t>Contributo richiesto</w:t>
      </w:r>
      <w:r>
        <w:rPr>
          <w:noProof/>
        </w:rPr>
        <w:tab/>
      </w:r>
      <w:r>
        <w:rPr>
          <w:noProof/>
        </w:rPr>
        <w:fldChar w:fldCharType="begin"/>
      </w:r>
      <w:r>
        <w:rPr>
          <w:noProof/>
        </w:rPr>
        <w:instrText xml:space="preserve"> PAGEREF _Toc235138800 \h </w:instrText>
      </w:r>
      <w:r>
        <w:rPr>
          <w:noProof/>
        </w:rPr>
      </w:r>
      <w:r>
        <w:rPr>
          <w:noProof/>
        </w:rPr>
        <w:fldChar w:fldCharType="separate"/>
      </w:r>
      <w:r>
        <w:rPr>
          <w:noProof/>
        </w:rPr>
        <w:t>11</w:t>
      </w:r>
      <w:r>
        <w:rPr>
          <w:noProof/>
        </w:rPr>
        <w:fldChar w:fldCharType="end"/>
      </w:r>
    </w:p>
    <w:p w14:paraId="1E8D6BAF" w14:textId="6FB5EDF6" w:rsidR="00054C5C" w:rsidRDefault="00054C5C">
      <w:pPr>
        <w:pStyle w:val="Sommario3"/>
        <w:rPr>
          <w:rFonts w:asciiTheme="minorHAnsi" w:eastAsiaTheme="minorEastAsia" w:hAnsiTheme="minorHAnsi" w:cstheme="minorBidi"/>
          <w:noProof/>
          <w:sz w:val="22"/>
          <w:szCs w:val="22"/>
        </w:rPr>
      </w:pPr>
      <w:r w:rsidRPr="00BF13E2">
        <w:rPr>
          <w:noProof/>
        </w:rPr>
        <w:t>4.3</w:t>
      </w:r>
      <w:r>
        <w:rPr>
          <w:rFonts w:asciiTheme="minorHAnsi" w:eastAsiaTheme="minorEastAsia" w:hAnsiTheme="minorHAnsi" w:cstheme="minorBidi"/>
          <w:noProof/>
          <w:sz w:val="22"/>
          <w:szCs w:val="22"/>
        </w:rPr>
        <w:tab/>
      </w:r>
      <w:r w:rsidRPr="00BF13E2">
        <w:rPr>
          <w:noProof/>
        </w:rPr>
        <w:t>Prospetto fonti/impieghi</w:t>
      </w:r>
      <w:r>
        <w:rPr>
          <w:noProof/>
        </w:rPr>
        <w:tab/>
      </w:r>
      <w:r>
        <w:rPr>
          <w:noProof/>
        </w:rPr>
        <w:fldChar w:fldCharType="begin"/>
      </w:r>
      <w:r>
        <w:rPr>
          <w:noProof/>
        </w:rPr>
        <w:instrText xml:space="preserve"> PAGEREF _Toc235138801 \h </w:instrText>
      </w:r>
      <w:r>
        <w:rPr>
          <w:noProof/>
        </w:rPr>
      </w:r>
      <w:r>
        <w:rPr>
          <w:noProof/>
        </w:rPr>
        <w:fldChar w:fldCharType="separate"/>
      </w:r>
      <w:r>
        <w:rPr>
          <w:noProof/>
        </w:rPr>
        <w:t>11</w:t>
      </w:r>
      <w:r>
        <w:rPr>
          <w:noProof/>
        </w:rPr>
        <w:fldChar w:fldCharType="end"/>
      </w:r>
    </w:p>
    <w:p w14:paraId="3268D737" w14:textId="63A83441" w:rsidR="00054C5C" w:rsidRDefault="00054C5C">
      <w:pPr>
        <w:pStyle w:val="Sommario2"/>
        <w:rPr>
          <w:rFonts w:asciiTheme="minorHAnsi" w:eastAsiaTheme="minorEastAsia" w:hAnsiTheme="minorHAnsi" w:cstheme="minorBidi"/>
          <w:sz w:val="22"/>
          <w:szCs w:val="22"/>
        </w:rPr>
      </w:pPr>
      <w:r>
        <w:t>5.</w:t>
      </w:r>
      <w:r>
        <w:rPr>
          <w:rFonts w:asciiTheme="minorHAnsi" w:eastAsiaTheme="minorEastAsia" w:hAnsiTheme="minorHAnsi" w:cstheme="minorBidi"/>
          <w:sz w:val="22"/>
          <w:szCs w:val="22"/>
        </w:rPr>
        <w:tab/>
      </w:r>
      <w:r>
        <w:t>Proiezioni economiche e finanziarie</w:t>
      </w:r>
      <w:r>
        <w:tab/>
      </w:r>
      <w:r>
        <w:fldChar w:fldCharType="begin"/>
      </w:r>
      <w:r>
        <w:instrText xml:space="preserve"> PAGEREF _Toc235138802 \h </w:instrText>
      </w:r>
      <w:r>
        <w:fldChar w:fldCharType="separate"/>
      </w:r>
      <w:r>
        <w:t>11</w:t>
      </w:r>
      <w:r>
        <w:fldChar w:fldCharType="end"/>
      </w:r>
    </w:p>
    <w:p w14:paraId="7B152D1F" w14:textId="1A9D41C1" w:rsidR="00054C5C" w:rsidRDefault="00054C5C">
      <w:pPr>
        <w:pStyle w:val="Sommario3"/>
        <w:rPr>
          <w:rFonts w:asciiTheme="minorHAnsi" w:eastAsiaTheme="minorEastAsia" w:hAnsiTheme="minorHAnsi" w:cstheme="minorBidi"/>
          <w:noProof/>
          <w:sz w:val="22"/>
          <w:szCs w:val="22"/>
        </w:rPr>
      </w:pPr>
      <w:r w:rsidRPr="00BF13E2">
        <w:rPr>
          <w:noProof/>
        </w:rPr>
        <w:t>5.1 Conto economico previsionale</w:t>
      </w:r>
      <w:r>
        <w:rPr>
          <w:noProof/>
        </w:rPr>
        <w:tab/>
      </w:r>
      <w:r>
        <w:rPr>
          <w:noProof/>
        </w:rPr>
        <w:fldChar w:fldCharType="begin"/>
      </w:r>
      <w:r>
        <w:rPr>
          <w:noProof/>
        </w:rPr>
        <w:instrText xml:space="preserve"> PAGEREF _Toc235138803 \h </w:instrText>
      </w:r>
      <w:r>
        <w:rPr>
          <w:noProof/>
        </w:rPr>
      </w:r>
      <w:r>
        <w:rPr>
          <w:noProof/>
        </w:rPr>
        <w:fldChar w:fldCharType="separate"/>
      </w:r>
      <w:r>
        <w:rPr>
          <w:noProof/>
        </w:rPr>
        <w:t>11</w:t>
      </w:r>
      <w:r>
        <w:rPr>
          <w:noProof/>
        </w:rPr>
        <w:fldChar w:fldCharType="end"/>
      </w:r>
    </w:p>
    <w:p w14:paraId="7670FDC9" w14:textId="1AC60B4C" w:rsidR="00054C5C" w:rsidRDefault="00054C5C">
      <w:pPr>
        <w:pStyle w:val="Sommario2"/>
        <w:rPr>
          <w:rFonts w:asciiTheme="minorHAnsi" w:eastAsiaTheme="minorEastAsia" w:hAnsiTheme="minorHAnsi" w:cstheme="minorBidi"/>
          <w:sz w:val="22"/>
          <w:szCs w:val="22"/>
        </w:rPr>
      </w:pPr>
      <w:r>
        <w:t>6.</w:t>
      </w:r>
      <w:r>
        <w:rPr>
          <w:rFonts w:asciiTheme="minorHAnsi" w:eastAsiaTheme="minorEastAsia" w:hAnsiTheme="minorHAnsi" w:cstheme="minorBidi"/>
          <w:sz w:val="22"/>
          <w:szCs w:val="22"/>
        </w:rPr>
        <w:tab/>
      </w:r>
      <w:r>
        <w:t>Elementi utili ai fini della valutazione</w:t>
      </w:r>
      <w:r>
        <w:tab/>
      </w:r>
      <w:r>
        <w:fldChar w:fldCharType="begin"/>
      </w:r>
      <w:r>
        <w:instrText xml:space="preserve"> PAGEREF _Toc235138804 \h </w:instrText>
      </w:r>
      <w:r>
        <w:fldChar w:fldCharType="separate"/>
      </w:r>
      <w:r>
        <w:t>13</w:t>
      </w:r>
      <w:r>
        <w:fldChar w:fldCharType="end"/>
      </w:r>
    </w:p>
    <w:p w14:paraId="45BC4014" w14:textId="67C50E37" w:rsidR="00B200DE" w:rsidRPr="00310167" w:rsidRDefault="00B200DE" w:rsidP="00B200DE">
      <w:pPr>
        <w:spacing w:after="0"/>
        <w:jc w:val="left"/>
        <w:rPr>
          <w:rFonts w:asciiTheme="minorHAnsi" w:hAnsiTheme="minorHAnsi" w:cstheme="minorHAnsi"/>
          <w:b/>
          <w:bCs/>
        </w:rPr>
      </w:pPr>
      <w:r w:rsidRPr="00310167">
        <w:rPr>
          <w:rFonts w:asciiTheme="minorHAnsi" w:hAnsiTheme="minorHAnsi" w:cstheme="minorHAnsi"/>
          <w:b/>
          <w:bCs/>
        </w:rPr>
        <w:fldChar w:fldCharType="end"/>
      </w:r>
    </w:p>
    <w:p w14:paraId="61F31907" w14:textId="77777777" w:rsidR="00B200DE" w:rsidRPr="00310167" w:rsidRDefault="00B200DE" w:rsidP="00B200DE">
      <w:pPr>
        <w:spacing w:after="0" w:line="240" w:lineRule="auto"/>
        <w:jc w:val="left"/>
        <w:rPr>
          <w:rFonts w:asciiTheme="minorHAnsi" w:hAnsiTheme="minorHAnsi" w:cstheme="minorHAnsi"/>
          <w:b/>
          <w:bCs/>
        </w:rPr>
      </w:pPr>
      <w:r w:rsidRPr="00310167">
        <w:rPr>
          <w:rFonts w:asciiTheme="minorHAnsi" w:hAnsiTheme="minorHAnsi" w:cstheme="minorHAnsi"/>
          <w:b/>
          <w:bCs/>
        </w:rPr>
        <w:br w:type="page"/>
      </w:r>
    </w:p>
    <w:p w14:paraId="78411059" w14:textId="35458DAE" w:rsidR="002E5D92" w:rsidRPr="00310167" w:rsidRDefault="00B200DE" w:rsidP="00A54174">
      <w:pPr>
        <w:pStyle w:val="Titolo2"/>
        <w:jc w:val="left"/>
      </w:pPr>
      <w:bookmarkStart w:id="1" w:name="_Toc340162416"/>
      <w:bookmarkStart w:id="2" w:name="_Toc235138795"/>
      <w:r w:rsidRPr="00310167">
        <w:lastRenderedPageBreak/>
        <w:t xml:space="preserve">1. </w:t>
      </w:r>
      <w:r w:rsidRPr="00310167">
        <w:tab/>
        <w:t>Dati anagrafici del Soggetto Proponente</w:t>
      </w:r>
      <w:bookmarkEnd w:id="1"/>
      <w:r w:rsidR="001B2EBA">
        <w:t xml:space="preserve"> e delle Attività</w:t>
      </w:r>
      <w:bookmarkEnd w:id="2"/>
    </w:p>
    <w:tbl>
      <w:tblPr>
        <w:tblW w:w="9428" w:type="dxa"/>
        <w:tblInd w:w="70" w:type="dxa"/>
        <w:tblLayout w:type="fixed"/>
        <w:tblCellMar>
          <w:left w:w="70" w:type="dxa"/>
          <w:right w:w="70" w:type="dxa"/>
        </w:tblCellMar>
        <w:tblLook w:val="0000" w:firstRow="0" w:lastRow="0" w:firstColumn="0" w:lastColumn="0" w:noHBand="0" w:noVBand="0"/>
      </w:tblPr>
      <w:tblGrid>
        <w:gridCol w:w="9428"/>
      </w:tblGrid>
      <w:tr w:rsidR="00B200DE" w:rsidRPr="00310167" w14:paraId="1924D360" w14:textId="77777777" w:rsidTr="0059442F">
        <w:trPr>
          <w:cantSplit/>
        </w:trPr>
        <w:tc>
          <w:tcPr>
            <w:tcW w:w="9428" w:type="dxa"/>
            <w:tcBorders>
              <w:bottom w:val="single" w:sz="4" w:space="0" w:color="auto"/>
            </w:tcBorders>
            <w:shd w:val="clear" w:color="auto" w:fill="E5E5E5"/>
            <w:vAlign w:val="center"/>
          </w:tcPr>
          <w:p w14:paraId="1D7E80ED" w14:textId="77777777" w:rsidR="00B200DE" w:rsidRPr="00310167" w:rsidRDefault="00B200DE" w:rsidP="00B200DE">
            <w:pPr>
              <w:snapToGrid w:val="0"/>
              <w:spacing w:after="0" w:line="240" w:lineRule="auto"/>
              <w:rPr>
                <w:b/>
                <w:sz w:val="22"/>
                <w:szCs w:val="22"/>
              </w:rPr>
            </w:pPr>
            <w:r w:rsidRPr="00310167">
              <w:rPr>
                <w:b/>
                <w:sz w:val="22"/>
                <w:szCs w:val="22"/>
              </w:rPr>
              <w:t>Denominazione/Ragione Sociale</w:t>
            </w:r>
          </w:p>
        </w:tc>
      </w:tr>
      <w:tr w:rsidR="00B200DE" w:rsidRPr="00310167" w14:paraId="54E8ABBA" w14:textId="77777777" w:rsidTr="0059442F">
        <w:trPr>
          <w:cantSplit/>
          <w:trHeight w:val="361"/>
        </w:trPr>
        <w:tc>
          <w:tcPr>
            <w:tcW w:w="9428" w:type="dxa"/>
            <w:tcBorders>
              <w:top w:val="single" w:sz="4" w:space="0" w:color="auto"/>
              <w:left w:val="single" w:sz="4" w:space="0" w:color="000000"/>
              <w:bottom w:val="single" w:sz="4" w:space="0" w:color="000000"/>
              <w:right w:val="single" w:sz="4" w:space="0" w:color="000000"/>
            </w:tcBorders>
            <w:vAlign w:val="center"/>
          </w:tcPr>
          <w:p w14:paraId="34CDC418" w14:textId="77777777" w:rsidR="00B200DE" w:rsidRPr="00310167" w:rsidRDefault="00B200DE" w:rsidP="00B200DE">
            <w:pPr>
              <w:snapToGrid w:val="0"/>
              <w:spacing w:after="0" w:line="240" w:lineRule="auto"/>
              <w:rPr>
                <w:b/>
                <w:sz w:val="22"/>
                <w:szCs w:val="22"/>
              </w:rPr>
            </w:pPr>
          </w:p>
        </w:tc>
      </w:tr>
    </w:tbl>
    <w:p w14:paraId="7D10E4B2" w14:textId="77777777" w:rsidR="00B200DE" w:rsidRPr="00310167" w:rsidRDefault="00B200DE" w:rsidP="00B200DE">
      <w:pPr>
        <w:spacing w:after="0" w:line="240" w:lineRule="auto"/>
        <w:rPr>
          <w:sz w:val="22"/>
          <w:szCs w:val="22"/>
        </w:rPr>
      </w:pPr>
    </w:p>
    <w:tbl>
      <w:tblPr>
        <w:tblW w:w="9476" w:type="dxa"/>
        <w:tblInd w:w="22" w:type="dxa"/>
        <w:tblLayout w:type="fixed"/>
        <w:tblCellMar>
          <w:left w:w="70" w:type="dxa"/>
          <w:right w:w="70" w:type="dxa"/>
        </w:tblCellMar>
        <w:tblLook w:val="0000" w:firstRow="0" w:lastRow="0" w:firstColumn="0" w:lastColumn="0" w:noHBand="0" w:noVBand="0"/>
      </w:tblPr>
      <w:tblGrid>
        <w:gridCol w:w="4124"/>
        <w:gridCol w:w="5352"/>
      </w:tblGrid>
      <w:tr w:rsidR="00B200DE" w:rsidRPr="00310167" w14:paraId="2046D289" w14:textId="77777777" w:rsidTr="0059442F">
        <w:trPr>
          <w:cantSplit/>
        </w:trPr>
        <w:tc>
          <w:tcPr>
            <w:tcW w:w="9476" w:type="dxa"/>
            <w:gridSpan w:val="2"/>
            <w:tcBorders>
              <w:bottom w:val="single" w:sz="4" w:space="0" w:color="auto"/>
            </w:tcBorders>
            <w:shd w:val="clear" w:color="auto" w:fill="E5E5E5"/>
            <w:vAlign w:val="center"/>
          </w:tcPr>
          <w:p w14:paraId="0C22709C" w14:textId="77777777" w:rsidR="00B200DE" w:rsidRPr="00310167" w:rsidRDefault="00B200DE" w:rsidP="00B200DE">
            <w:pPr>
              <w:snapToGrid w:val="0"/>
              <w:spacing w:after="0" w:line="240" w:lineRule="auto"/>
              <w:rPr>
                <w:b/>
                <w:sz w:val="22"/>
                <w:szCs w:val="22"/>
              </w:rPr>
            </w:pPr>
            <w:r w:rsidRPr="00310167">
              <w:rPr>
                <w:b/>
                <w:sz w:val="22"/>
                <w:szCs w:val="22"/>
              </w:rPr>
              <w:t>Forma giuridica</w:t>
            </w:r>
          </w:p>
        </w:tc>
      </w:tr>
      <w:tr w:rsidR="00B200DE" w:rsidRPr="00310167" w14:paraId="375E07B8" w14:textId="77777777" w:rsidTr="0059442F">
        <w:trPr>
          <w:cantSplit/>
          <w:trHeight w:val="206"/>
        </w:trPr>
        <w:tc>
          <w:tcPr>
            <w:tcW w:w="9476" w:type="dxa"/>
            <w:gridSpan w:val="2"/>
            <w:tcBorders>
              <w:top w:val="single" w:sz="4" w:space="0" w:color="auto"/>
              <w:left w:val="single" w:sz="4" w:space="0" w:color="000000"/>
              <w:bottom w:val="single" w:sz="4" w:space="0" w:color="000000"/>
              <w:right w:val="single" w:sz="4" w:space="0" w:color="000000"/>
            </w:tcBorders>
            <w:vAlign w:val="center"/>
          </w:tcPr>
          <w:p w14:paraId="58079EA5" w14:textId="77777777" w:rsidR="00B200DE" w:rsidRPr="00310167" w:rsidRDefault="00B200DE" w:rsidP="00B200DE">
            <w:pPr>
              <w:snapToGrid w:val="0"/>
              <w:spacing w:after="0" w:line="240" w:lineRule="auto"/>
              <w:rPr>
                <w:b/>
                <w:sz w:val="22"/>
                <w:szCs w:val="22"/>
              </w:rPr>
            </w:pPr>
          </w:p>
        </w:tc>
      </w:tr>
      <w:tr w:rsidR="00B200DE" w:rsidRPr="00310167" w14:paraId="7B71A238" w14:textId="77777777" w:rsidTr="0059442F">
        <w:trPr>
          <w:cantSplit/>
          <w:trHeight w:val="141"/>
        </w:trPr>
        <w:tc>
          <w:tcPr>
            <w:tcW w:w="4124" w:type="dxa"/>
            <w:tcBorders>
              <w:top w:val="single" w:sz="4" w:space="0" w:color="000000"/>
              <w:left w:val="single" w:sz="4" w:space="0" w:color="000000"/>
              <w:bottom w:val="single" w:sz="4" w:space="0" w:color="000000"/>
            </w:tcBorders>
            <w:shd w:val="clear" w:color="auto" w:fill="F2F2F2"/>
            <w:vAlign w:val="center"/>
          </w:tcPr>
          <w:p w14:paraId="2D5AE746" w14:textId="77777777" w:rsidR="00B200DE" w:rsidRPr="00310167" w:rsidRDefault="00B200DE" w:rsidP="00B200DE">
            <w:pPr>
              <w:snapToGrid w:val="0"/>
              <w:spacing w:after="0" w:line="240" w:lineRule="auto"/>
              <w:rPr>
                <w:b/>
                <w:sz w:val="22"/>
                <w:szCs w:val="22"/>
              </w:rPr>
            </w:pPr>
            <w:r w:rsidRPr="00310167">
              <w:rPr>
                <w:b/>
                <w:sz w:val="22"/>
                <w:szCs w:val="22"/>
              </w:rPr>
              <w:t>Estremi atto costitutivo</w:t>
            </w:r>
          </w:p>
        </w:tc>
        <w:tc>
          <w:tcPr>
            <w:tcW w:w="5352" w:type="dxa"/>
            <w:tcBorders>
              <w:top w:val="single" w:sz="4" w:space="0" w:color="000000"/>
              <w:left w:val="single" w:sz="4" w:space="0" w:color="000000"/>
              <w:bottom w:val="single" w:sz="4" w:space="0" w:color="000000"/>
              <w:right w:val="single" w:sz="4" w:space="0" w:color="000000"/>
            </w:tcBorders>
            <w:vAlign w:val="center"/>
          </w:tcPr>
          <w:p w14:paraId="13674292" w14:textId="77777777" w:rsidR="00B200DE" w:rsidRPr="00310167" w:rsidRDefault="00B200DE" w:rsidP="00B200DE">
            <w:pPr>
              <w:snapToGrid w:val="0"/>
              <w:spacing w:after="0" w:line="240" w:lineRule="auto"/>
              <w:rPr>
                <w:sz w:val="22"/>
                <w:szCs w:val="22"/>
              </w:rPr>
            </w:pPr>
          </w:p>
        </w:tc>
      </w:tr>
      <w:tr w:rsidR="00B200DE" w:rsidRPr="00310167" w14:paraId="00F16961" w14:textId="77777777" w:rsidTr="0059442F">
        <w:trPr>
          <w:cantSplit/>
          <w:trHeight w:val="205"/>
        </w:trPr>
        <w:tc>
          <w:tcPr>
            <w:tcW w:w="4124" w:type="dxa"/>
            <w:tcBorders>
              <w:top w:val="single" w:sz="4" w:space="0" w:color="000000"/>
              <w:left w:val="single" w:sz="4" w:space="0" w:color="000000"/>
              <w:bottom w:val="single" w:sz="4" w:space="0" w:color="000000"/>
            </w:tcBorders>
            <w:shd w:val="clear" w:color="auto" w:fill="F2F2F2"/>
            <w:vAlign w:val="center"/>
          </w:tcPr>
          <w:p w14:paraId="51692D9D" w14:textId="77777777" w:rsidR="00B200DE" w:rsidRPr="00310167" w:rsidRDefault="00B200DE" w:rsidP="00B200DE">
            <w:pPr>
              <w:snapToGrid w:val="0"/>
              <w:spacing w:after="0" w:line="240" w:lineRule="auto"/>
              <w:rPr>
                <w:b/>
                <w:sz w:val="22"/>
                <w:szCs w:val="22"/>
              </w:rPr>
            </w:pPr>
            <w:r w:rsidRPr="00310167">
              <w:rPr>
                <w:b/>
                <w:sz w:val="22"/>
                <w:szCs w:val="22"/>
              </w:rPr>
              <w:t>Scadenza</w:t>
            </w:r>
          </w:p>
        </w:tc>
        <w:tc>
          <w:tcPr>
            <w:tcW w:w="5352" w:type="dxa"/>
            <w:tcBorders>
              <w:top w:val="single" w:sz="4" w:space="0" w:color="000000"/>
              <w:left w:val="single" w:sz="4" w:space="0" w:color="000000"/>
              <w:bottom w:val="single" w:sz="4" w:space="0" w:color="000000"/>
              <w:right w:val="single" w:sz="4" w:space="0" w:color="000000"/>
            </w:tcBorders>
            <w:vAlign w:val="center"/>
          </w:tcPr>
          <w:p w14:paraId="4B07AFD5" w14:textId="77777777" w:rsidR="00B200DE" w:rsidRPr="00310167" w:rsidRDefault="00B200DE" w:rsidP="00B200DE">
            <w:pPr>
              <w:snapToGrid w:val="0"/>
              <w:spacing w:after="0" w:line="240" w:lineRule="auto"/>
              <w:rPr>
                <w:sz w:val="22"/>
                <w:szCs w:val="22"/>
              </w:rPr>
            </w:pPr>
          </w:p>
        </w:tc>
      </w:tr>
    </w:tbl>
    <w:p w14:paraId="48647066" w14:textId="77777777" w:rsidR="00B200DE" w:rsidRPr="00310167" w:rsidRDefault="00B200DE" w:rsidP="00B200DE">
      <w:pPr>
        <w:spacing w:after="0" w:line="240" w:lineRule="auto"/>
        <w:rPr>
          <w:sz w:val="22"/>
          <w:szCs w:val="22"/>
        </w:rPr>
      </w:pPr>
    </w:p>
    <w:tbl>
      <w:tblPr>
        <w:tblW w:w="9476" w:type="dxa"/>
        <w:tblInd w:w="22" w:type="dxa"/>
        <w:tblLayout w:type="fixed"/>
        <w:tblCellMar>
          <w:left w:w="70" w:type="dxa"/>
          <w:right w:w="70" w:type="dxa"/>
        </w:tblCellMar>
        <w:tblLook w:val="0000" w:firstRow="0" w:lastRow="0" w:firstColumn="0" w:lastColumn="0" w:noHBand="0" w:noVBand="0"/>
      </w:tblPr>
      <w:tblGrid>
        <w:gridCol w:w="1638"/>
        <w:gridCol w:w="1638"/>
        <w:gridCol w:w="1638"/>
        <w:gridCol w:w="1638"/>
        <w:gridCol w:w="1638"/>
        <w:gridCol w:w="1286"/>
      </w:tblGrid>
      <w:tr w:rsidR="00B200DE" w:rsidRPr="00310167" w14:paraId="52745021" w14:textId="77777777" w:rsidTr="0059442F">
        <w:trPr>
          <w:cantSplit/>
        </w:trPr>
        <w:tc>
          <w:tcPr>
            <w:tcW w:w="9476" w:type="dxa"/>
            <w:gridSpan w:val="6"/>
            <w:shd w:val="clear" w:color="auto" w:fill="E5E5E5"/>
            <w:vAlign w:val="center"/>
          </w:tcPr>
          <w:p w14:paraId="5038E1CE" w14:textId="77777777" w:rsidR="00B200DE" w:rsidRPr="00310167" w:rsidRDefault="00B200DE" w:rsidP="00B200DE">
            <w:pPr>
              <w:snapToGrid w:val="0"/>
              <w:spacing w:after="0" w:line="240" w:lineRule="auto"/>
              <w:rPr>
                <w:b/>
                <w:sz w:val="22"/>
                <w:szCs w:val="22"/>
              </w:rPr>
            </w:pPr>
            <w:r w:rsidRPr="00310167">
              <w:rPr>
                <w:b/>
                <w:sz w:val="22"/>
                <w:szCs w:val="22"/>
              </w:rPr>
              <w:t>Dimensione impresa</w:t>
            </w:r>
          </w:p>
          <w:p w14:paraId="313B7E98" w14:textId="634477F0" w:rsidR="00B200DE" w:rsidRPr="00310167" w:rsidRDefault="00B200DE" w:rsidP="006C1BF2">
            <w:pPr>
              <w:snapToGrid w:val="0"/>
              <w:spacing w:after="0" w:line="240" w:lineRule="auto"/>
              <w:rPr>
                <w:i/>
                <w:sz w:val="18"/>
                <w:szCs w:val="18"/>
              </w:rPr>
            </w:pPr>
            <w:r w:rsidRPr="00310167">
              <w:rPr>
                <w:i/>
                <w:sz w:val="18"/>
                <w:szCs w:val="18"/>
              </w:rPr>
              <w:t>(da dichiarare sulla base dei criteri indicati nell’allegato 1 al Regolamento (</w:t>
            </w:r>
            <w:r w:rsidR="006C1BF2" w:rsidRPr="00310167">
              <w:rPr>
                <w:i/>
                <w:sz w:val="18"/>
                <w:szCs w:val="18"/>
              </w:rPr>
              <w:t>U</w:t>
            </w:r>
            <w:r w:rsidRPr="00310167">
              <w:rPr>
                <w:i/>
                <w:sz w:val="18"/>
                <w:szCs w:val="18"/>
              </w:rPr>
              <w:t xml:space="preserve">E) n. </w:t>
            </w:r>
            <w:r w:rsidR="006C1BF2" w:rsidRPr="00310167">
              <w:rPr>
                <w:i/>
                <w:sz w:val="18"/>
                <w:szCs w:val="18"/>
              </w:rPr>
              <w:t>651/2014</w:t>
            </w:r>
            <w:r w:rsidRPr="00310167">
              <w:rPr>
                <w:i/>
                <w:sz w:val="18"/>
                <w:szCs w:val="18"/>
              </w:rPr>
              <w:t>)</w:t>
            </w:r>
          </w:p>
        </w:tc>
      </w:tr>
      <w:tr w:rsidR="00B200DE" w:rsidRPr="00310167" w14:paraId="6255F81B" w14:textId="77777777" w:rsidTr="0059442F">
        <w:trPr>
          <w:cantSplit/>
          <w:trHeight w:val="206"/>
        </w:trPr>
        <w:tc>
          <w:tcPr>
            <w:tcW w:w="9476" w:type="dxa"/>
            <w:gridSpan w:val="6"/>
            <w:tcBorders>
              <w:bottom w:val="single" w:sz="4" w:space="0" w:color="auto"/>
            </w:tcBorders>
            <w:vAlign w:val="center"/>
          </w:tcPr>
          <w:p w14:paraId="5332E3B2" w14:textId="77777777" w:rsidR="00B200DE" w:rsidRPr="00310167" w:rsidRDefault="00B200DE" w:rsidP="00B200DE">
            <w:pPr>
              <w:snapToGrid w:val="0"/>
              <w:spacing w:after="0" w:line="240" w:lineRule="auto"/>
              <w:rPr>
                <w:b/>
                <w:sz w:val="10"/>
                <w:szCs w:val="10"/>
              </w:rPr>
            </w:pPr>
          </w:p>
        </w:tc>
      </w:tr>
      <w:tr w:rsidR="00B200DE" w:rsidRPr="00310167" w14:paraId="2F968F6B" w14:textId="77777777" w:rsidTr="0059442F">
        <w:trPr>
          <w:cantSplit/>
          <w:trHeight w:val="379"/>
        </w:trPr>
        <w:tc>
          <w:tcPr>
            <w:tcW w:w="1638" w:type="dxa"/>
            <w:tcBorders>
              <w:top w:val="single" w:sz="4" w:space="0" w:color="auto"/>
              <w:left w:val="single" w:sz="4" w:space="0" w:color="000000"/>
              <w:bottom w:val="single" w:sz="4" w:space="0" w:color="000000"/>
            </w:tcBorders>
            <w:shd w:val="clear" w:color="auto" w:fill="F2F2F2"/>
            <w:vAlign w:val="center"/>
          </w:tcPr>
          <w:p w14:paraId="171C18D9" w14:textId="77777777" w:rsidR="00B200DE" w:rsidRPr="00310167" w:rsidRDefault="00B200DE" w:rsidP="00B200DE">
            <w:pPr>
              <w:snapToGrid w:val="0"/>
              <w:spacing w:after="0" w:line="240" w:lineRule="auto"/>
              <w:jc w:val="center"/>
              <w:rPr>
                <w:sz w:val="22"/>
                <w:szCs w:val="22"/>
              </w:rPr>
            </w:pPr>
            <w:r w:rsidRPr="00310167">
              <w:rPr>
                <w:sz w:val="22"/>
                <w:szCs w:val="22"/>
              </w:rPr>
              <w:t>Microimpresa</w:t>
            </w:r>
          </w:p>
        </w:tc>
        <w:tc>
          <w:tcPr>
            <w:tcW w:w="1638" w:type="dxa"/>
            <w:tcBorders>
              <w:top w:val="single" w:sz="4" w:space="0" w:color="auto"/>
              <w:left w:val="single" w:sz="4" w:space="0" w:color="000000"/>
              <w:bottom w:val="single" w:sz="4" w:space="0" w:color="000000"/>
              <w:right w:val="single" w:sz="4" w:space="0" w:color="auto"/>
            </w:tcBorders>
            <w:vAlign w:val="center"/>
          </w:tcPr>
          <w:p w14:paraId="2BF20C08" w14:textId="30576F27" w:rsidR="00B200DE" w:rsidRPr="00310167" w:rsidRDefault="00747D9C" w:rsidP="00B200DE">
            <w:pPr>
              <w:snapToGrid w:val="0"/>
              <w:spacing w:after="0" w:line="240" w:lineRule="auto"/>
              <w:jc w:val="center"/>
              <w:rPr>
                <w:sz w:val="22"/>
                <w:szCs w:val="22"/>
              </w:rPr>
            </w:pPr>
            <w:sdt>
              <w:sdtPr>
                <w:rPr>
                  <w:rFonts w:ascii="Palatino Linotype" w:hAnsi="Palatino Linotype"/>
                </w:rPr>
                <w:id w:val="1752390396"/>
                <w14:checkbox>
                  <w14:checked w14:val="0"/>
                  <w14:checkedState w14:val="2612" w14:font="MS Gothic"/>
                  <w14:uncheckedState w14:val="2610" w14:font="MS Gothic"/>
                </w14:checkbox>
              </w:sdtPr>
              <w:sdtEndPr/>
              <w:sdtContent>
                <w:r w:rsidR="00E246F1" w:rsidRPr="00310167">
                  <w:rPr>
                    <w:rFonts w:ascii="MS Gothic" w:eastAsia="MS Gothic" w:hAnsi="MS Gothic"/>
                  </w:rPr>
                  <w:t>☐</w:t>
                </w:r>
              </w:sdtContent>
            </w:sdt>
          </w:p>
        </w:tc>
        <w:tc>
          <w:tcPr>
            <w:tcW w:w="1638" w:type="dxa"/>
            <w:tcBorders>
              <w:top w:val="single" w:sz="4" w:space="0" w:color="auto"/>
              <w:left w:val="single" w:sz="4" w:space="0" w:color="auto"/>
              <w:bottom w:val="single" w:sz="4" w:space="0" w:color="000000"/>
              <w:right w:val="single" w:sz="4" w:space="0" w:color="auto"/>
            </w:tcBorders>
            <w:vAlign w:val="center"/>
          </w:tcPr>
          <w:p w14:paraId="7FC46884" w14:textId="77777777" w:rsidR="00B200DE" w:rsidRPr="00310167" w:rsidRDefault="00B200DE" w:rsidP="00B200DE">
            <w:pPr>
              <w:snapToGrid w:val="0"/>
              <w:spacing w:after="0" w:line="240" w:lineRule="auto"/>
              <w:jc w:val="center"/>
              <w:rPr>
                <w:sz w:val="22"/>
                <w:szCs w:val="22"/>
              </w:rPr>
            </w:pPr>
            <w:r w:rsidRPr="00310167">
              <w:rPr>
                <w:sz w:val="22"/>
                <w:szCs w:val="22"/>
              </w:rPr>
              <w:t>Piccola impresa</w:t>
            </w:r>
          </w:p>
        </w:tc>
        <w:tc>
          <w:tcPr>
            <w:tcW w:w="1638" w:type="dxa"/>
            <w:tcBorders>
              <w:top w:val="single" w:sz="4" w:space="0" w:color="auto"/>
              <w:left w:val="single" w:sz="4" w:space="0" w:color="auto"/>
              <w:bottom w:val="single" w:sz="4" w:space="0" w:color="000000"/>
              <w:right w:val="single" w:sz="4" w:space="0" w:color="auto"/>
            </w:tcBorders>
            <w:vAlign w:val="center"/>
          </w:tcPr>
          <w:p w14:paraId="2CEA9973" w14:textId="3E490836" w:rsidR="00B200DE" w:rsidRPr="00310167" w:rsidRDefault="00747D9C" w:rsidP="00B200DE">
            <w:pPr>
              <w:snapToGrid w:val="0"/>
              <w:spacing w:after="0" w:line="240" w:lineRule="auto"/>
              <w:jc w:val="center"/>
              <w:rPr>
                <w:sz w:val="22"/>
                <w:szCs w:val="22"/>
              </w:rPr>
            </w:pPr>
            <w:sdt>
              <w:sdtPr>
                <w:rPr>
                  <w:rFonts w:ascii="Palatino Linotype" w:hAnsi="Palatino Linotype"/>
                </w:rPr>
                <w:id w:val="519747319"/>
                <w14:checkbox>
                  <w14:checked w14:val="0"/>
                  <w14:checkedState w14:val="2612" w14:font="MS Gothic"/>
                  <w14:uncheckedState w14:val="2610" w14:font="MS Gothic"/>
                </w14:checkbox>
              </w:sdtPr>
              <w:sdtEndPr/>
              <w:sdtContent>
                <w:r w:rsidR="00A54174" w:rsidRPr="00310167">
                  <w:rPr>
                    <w:rFonts w:ascii="MS Gothic" w:eastAsia="MS Gothic" w:hAnsi="MS Gothic"/>
                  </w:rPr>
                  <w:t>☐</w:t>
                </w:r>
              </w:sdtContent>
            </w:sdt>
          </w:p>
        </w:tc>
        <w:tc>
          <w:tcPr>
            <w:tcW w:w="1638" w:type="dxa"/>
            <w:tcBorders>
              <w:top w:val="single" w:sz="4" w:space="0" w:color="auto"/>
              <w:left w:val="single" w:sz="4" w:space="0" w:color="auto"/>
              <w:bottom w:val="single" w:sz="4" w:space="0" w:color="000000"/>
              <w:right w:val="single" w:sz="4" w:space="0" w:color="auto"/>
            </w:tcBorders>
            <w:vAlign w:val="center"/>
          </w:tcPr>
          <w:p w14:paraId="3F0D903E" w14:textId="77777777" w:rsidR="00B200DE" w:rsidRPr="00310167" w:rsidRDefault="00B200DE" w:rsidP="00B200DE">
            <w:pPr>
              <w:snapToGrid w:val="0"/>
              <w:spacing w:after="0" w:line="240" w:lineRule="auto"/>
              <w:jc w:val="center"/>
              <w:rPr>
                <w:sz w:val="22"/>
                <w:szCs w:val="22"/>
              </w:rPr>
            </w:pPr>
            <w:r w:rsidRPr="00310167">
              <w:rPr>
                <w:sz w:val="22"/>
                <w:szCs w:val="22"/>
              </w:rPr>
              <w:t>Media impresa</w:t>
            </w:r>
          </w:p>
        </w:tc>
        <w:tc>
          <w:tcPr>
            <w:tcW w:w="1286" w:type="dxa"/>
            <w:tcBorders>
              <w:top w:val="single" w:sz="4" w:space="0" w:color="auto"/>
              <w:left w:val="single" w:sz="4" w:space="0" w:color="auto"/>
              <w:bottom w:val="single" w:sz="4" w:space="0" w:color="000000"/>
              <w:right w:val="single" w:sz="4" w:space="0" w:color="000000"/>
            </w:tcBorders>
            <w:vAlign w:val="center"/>
          </w:tcPr>
          <w:p w14:paraId="06636E99" w14:textId="0FB01875" w:rsidR="00B200DE" w:rsidRPr="00310167" w:rsidRDefault="00747D9C" w:rsidP="00B200DE">
            <w:pPr>
              <w:snapToGrid w:val="0"/>
              <w:spacing w:after="0" w:line="240" w:lineRule="auto"/>
              <w:jc w:val="center"/>
              <w:rPr>
                <w:sz w:val="22"/>
                <w:szCs w:val="22"/>
              </w:rPr>
            </w:pPr>
            <w:sdt>
              <w:sdtPr>
                <w:rPr>
                  <w:rFonts w:ascii="Palatino Linotype" w:hAnsi="Palatino Linotype"/>
                </w:rPr>
                <w:id w:val="-636722473"/>
                <w14:checkbox>
                  <w14:checked w14:val="0"/>
                  <w14:checkedState w14:val="2612" w14:font="MS Gothic"/>
                  <w14:uncheckedState w14:val="2610" w14:font="MS Gothic"/>
                </w14:checkbox>
              </w:sdtPr>
              <w:sdtEndPr/>
              <w:sdtContent>
                <w:r w:rsidR="00A54174" w:rsidRPr="00310167">
                  <w:rPr>
                    <w:rFonts w:ascii="MS Gothic" w:eastAsia="MS Gothic" w:hAnsi="MS Gothic"/>
                  </w:rPr>
                  <w:t>☐</w:t>
                </w:r>
              </w:sdtContent>
            </w:sdt>
          </w:p>
        </w:tc>
      </w:tr>
    </w:tbl>
    <w:p w14:paraId="3E08B950" w14:textId="77777777" w:rsidR="00B200DE" w:rsidRPr="00310167" w:rsidRDefault="00B200DE" w:rsidP="00B200DE">
      <w:pPr>
        <w:spacing w:after="0" w:line="240" w:lineRule="auto"/>
        <w:rPr>
          <w:sz w:val="22"/>
          <w:szCs w:val="22"/>
        </w:rPr>
      </w:pPr>
    </w:p>
    <w:tbl>
      <w:tblPr>
        <w:tblW w:w="9476" w:type="dxa"/>
        <w:tblInd w:w="22" w:type="dxa"/>
        <w:tblLayout w:type="fixed"/>
        <w:tblCellMar>
          <w:left w:w="70" w:type="dxa"/>
          <w:right w:w="70" w:type="dxa"/>
        </w:tblCellMar>
        <w:tblLook w:val="0000" w:firstRow="0" w:lastRow="0" w:firstColumn="0" w:lastColumn="0" w:noHBand="0" w:noVBand="0"/>
      </w:tblPr>
      <w:tblGrid>
        <w:gridCol w:w="1998"/>
        <w:gridCol w:w="3036"/>
        <w:gridCol w:w="366"/>
        <w:gridCol w:w="248"/>
        <w:gridCol w:w="284"/>
        <w:gridCol w:w="375"/>
        <w:gridCol w:w="794"/>
        <w:gridCol w:w="227"/>
        <w:gridCol w:w="737"/>
        <w:gridCol w:w="454"/>
        <w:gridCol w:w="957"/>
      </w:tblGrid>
      <w:tr w:rsidR="00B200DE" w:rsidRPr="00310167" w14:paraId="4F16F236" w14:textId="77777777" w:rsidTr="0059442F">
        <w:trPr>
          <w:cantSplit/>
          <w:trHeight w:val="395"/>
        </w:trPr>
        <w:tc>
          <w:tcPr>
            <w:tcW w:w="9476" w:type="dxa"/>
            <w:gridSpan w:val="11"/>
            <w:tcBorders>
              <w:bottom w:val="single" w:sz="4" w:space="0" w:color="auto"/>
            </w:tcBorders>
            <w:shd w:val="clear" w:color="auto" w:fill="E5E5E5"/>
            <w:vAlign w:val="center"/>
          </w:tcPr>
          <w:p w14:paraId="6FBA09CD" w14:textId="77777777" w:rsidR="00B200DE" w:rsidRPr="00310167" w:rsidRDefault="00B200DE" w:rsidP="00B200DE">
            <w:pPr>
              <w:snapToGrid w:val="0"/>
              <w:spacing w:after="0" w:line="240" w:lineRule="auto"/>
              <w:rPr>
                <w:b/>
                <w:sz w:val="22"/>
                <w:szCs w:val="22"/>
              </w:rPr>
            </w:pPr>
            <w:r w:rsidRPr="00310167">
              <w:rPr>
                <w:b/>
                <w:sz w:val="22"/>
                <w:szCs w:val="22"/>
              </w:rPr>
              <w:t>Sede legale</w:t>
            </w:r>
          </w:p>
        </w:tc>
      </w:tr>
      <w:tr w:rsidR="00B200DE" w:rsidRPr="00310167" w14:paraId="146686AD" w14:textId="77777777" w:rsidTr="0059442F">
        <w:trPr>
          <w:trHeight w:val="389"/>
        </w:trPr>
        <w:tc>
          <w:tcPr>
            <w:tcW w:w="1998" w:type="dxa"/>
            <w:tcBorders>
              <w:top w:val="single" w:sz="4" w:space="0" w:color="auto"/>
              <w:left w:val="single" w:sz="4" w:space="0" w:color="000000"/>
              <w:bottom w:val="single" w:sz="4" w:space="0" w:color="000000"/>
            </w:tcBorders>
            <w:shd w:val="clear" w:color="auto" w:fill="F2F2F2"/>
            <w:vAlign w:val="center"/>
          </w:tcPr>
          <w:p w14:paraId="3E56DB75" w14:textId="77777777" w:rsidR="00B200DE" w:rsidRPr="00310167" w:rsidRDefault="00B200DE" w:rsidP="00B200DE">
            <w:pPr>
              <w:snapToGrid w:val="0"/>
              <w:spacing w:after="0" w:line="240" w:lineRule="auto"/>
              <w:rPr>
                <w:sz w:val="22"/>
                <w:szCs w:val="22"/>
              </w:rPr>
            </w:pPr>
            <w:r w:rsidRPr="00310167">
              <w:rPr>
                <w:sz w:val="22"/>
                <w:szCs w:val="22"/>
              </w:rPr>
              <w:t>Via / Piazza</w:t>
            </w:r>
          </w:p>
        </w:tc>
        <w:tc>
          <w:tcPr>
            <w:tcW w:w="3402" w:type="dxa"/>
            <w:gridSpan w:val="2"/>
            <w:tcBorders>
              <w:top w:val="single" w:sz="4" w:space="0" w:color="auto"/>
              <w:left w:val="single" w:sz="4" w:space="0" w:color="000000"/>
              <w:bottom w:val="single" w:sz="4" w:space="0" w:color="000000"/>
            </w:tcBorders>
            <w:vAlign w:val="center"/>
          </w:tcPr>
          <w:p w14:paraId="252DE92D" w14:textId="77777777" w:rsidR="00B200DE" w:rsidRPr="00310167" w:rsidRDefault="00B200DE" w:rsidP="00B200DE">
            <w:pPr>
              <w:snapToGrid w:val="0"/>
              <w:spacing w:after="0" w:line="240" w:lineRule="auto"/>
              <w:rPr>
                <w:sz w:val="22"/>
                <w:szCs w:val="22"/>
              </w:rPr>
            </w:pPr>
          </w:p>
        </w:tc>
        <w:tc>
          <w:tcPr>
            <w:tcW w:w="907" w:type="dxa"/>
            <w:gridSpan w:val="3"/>
            <w:tcBorders>
              <w:top w:val="single" w:sz="4" w:space="0" w:color="auto"/>
              <w:left w:val="single" w:sz="4" w:space="0" w:color="000000"/>
              <w:bottom w:val="single" w:sz="4" w:space="0" w:color="000000"/>
            </w:tcBorders>
            <w:shd w:val="clear" w:color="auto" w:fill="F2F2F2"/>
            <w:vAlign w:val="center"/>
          </w:tcPr>
          <w:p w14:paraId="6D573CBC" w14:textId="77777777" w:rsidR="00B200DE" w:rsidRPr="00310167" w:rsidRDefault="00B200DE" w:rsidP="00B200DE">
            <w:pPr>
              <w:snapToGrid w:val="0"/>
              <w:spacing w:after="0" w:line="240" w:lineRule="auto"/>
              <w:rPr>
                <w:sz w:val="22"/>
                <w:szCs w:val="22"/>
              </w:rPr>
            </w:pPr>
            <w:r w:rsidRPr="00310167">
              <w:rPr>
                <w:sz w:val="22"/>
                <w:szCs w:val="22"/>
              </w:rPr>
              <w:t>N° civ.</w:t>
            </w:r>
          </w:p>
        </w:tc>
        <w:tc>
          <w:tcPr>
            <w:tcW w:w="1021" w:type="dxa"/>
            <w:gridSpan w:val="2"/>
            <w:tcBorders>
              <w:top w:val="single" w:sz="4" w:space="0" w:color="auto"/>
              <w:left w:val="single" w:sz="4" w:space="0" w:color="000000"/>
              <w:bottom w:val="single" w:sz="4" w:space="0" w:color="000000"/>
            </w:tcBorders>
            <w:vAlign w:val="center"/>
          </w:tcPr>
          <w:p w14:paraId="46C1ECE3" w14:textId="77777777" w:rsidR="00B200DE" w:rsidRPr="00310167" w:rsidRDefault="00B200DE" w:rsidP="00B200DE">
            <w:pPr>
              <w:snapToGrid w:val="0"/>
              <w:spacing w:after="0" w:line="240" w:lineRule="auto"/>
              <w:rPr>
                <w:sz w:val="22"/>
                <w:szCs w:val="22"/>
              </w:rPr>
            </w:pPr>
          </w:p>
        </w:tc>
        <w:tc>
          <w:tcPr>
            <w:tcW w:w="737" w:type="dxa"/>
            <w:tcBorders>
              <w:top w:val="single" w:sz="4" w:space="0" w:color="auto"/>
              <w:left w:val="single" w:sz="4" w:space="0" w:color="000000"/>
              <w:bottom w:val="single" w:sz="4" w:space="0" w:color="000000"/>
            </w:tcBorders>
            <w:shd w:val="clear" w:color="auto" w:fill="F2F2F2"/>
            <w:vAlign w:val="center"/>
          </w:tcPr>
          <w:p w14:paraId="18A98C38" w14:textId="77777777" w:rsidR="00B200DE" w:rsidRPr="00310167" w:rsidRDefault="00B200DE" w:rsidP="00B200DE">
            <w:pPr>
              <w:snapToGrid w:val="0"/>
              <w:spacing w:after="0" w:line="240" w:lineRule="auto"/>
              <w:rPr>
                <w:sz w:val="22"/>
                <w:szCs w:val="22"/>
              </w:rPr>
            </w:pPr>
            <w:r w:rsidRPr="00310167">
              <w:rPr>
                <w:sz w:val="22"/>
                <w:szCs w:val="22"/>
              </w:rPr>
              <w:t>CAP</w:t>
            </w:r>
          </w:p>
        </w:tc>
        <w:tc>
          <w:tcPr>
            <w:tcW w:w="1411" w:type="dxa"/>
            <w:gridSpan w:val="2"/>
            <w:tcBorders>
              <w:top w:val="single" w:sz="4" w:space="0" w:color="auto"/>
              <w:left w:val="single" w:sz="4" w:space="0" w:color="000000"/>
              <w:bottom w:val="single" w:sz="4" w:space="0" w:color="000000"/>
              <w:right w:val="single" w:sz="4" w:space="0" w:color="000000"/>
            </w:tcBorders>
            <w:vAlign w:val="center"/>
          </w:tcPr>
          <w:p w14:paraId="3B750C52" w14:textId="77777777" w:rsidR="00B200DE" w:rsidRPr="00310167" w:rsidRDefault="00B200DE" w:rsidP="00B200DE">
            <w:pPr>
              <w:snapToGrid w:val="0"/>
              <w:spacing w:after="0" w:line="240" w:lineRule="auto"/>
              <w:rPr>
                <w:sz w:val="22"/>
                <w:szCs w:val="22"/>
              </w:rPr>
            </w:pPr>
          </w:p>
        </w:tc>
      </w:tr>
      <w:tr w:rsidR="00B200DE" w:rsidRPr="00310167" w14:paraId="3BF4EA43" w14:textId="77777777" w:rsidTr="0059442F">
        <w:trPr>
          <w:cantSplit/>
          <w:trHeight w:val="389"/>
        </w:trPr>
        <w:tc>
          <w:tcPr>
            <w:tcW w:w="1998" w:type="dxa"/>
            <w:tcBorders>
              <w:top w:val="single" w:sz="4" w:space="0" w:color="000000"/>
              <w:left w:val="single" w:sz="4" w:space="0" w:color="000000"/>
              <w:bottom w:val="single" w:sz="4" w:space="0" w:color="000000"/>
            </w:tcBorders>
            <w:shd w:val="clear" w:color="auto" w:fill="F2F2F2"/>
            <w:vAlign w:val="center"/>
          </w:tcPr>
          <w:p w14:paraId="3C494901" w14:textId="77777777" w:rsidR="00B200DE" w:rsidRPr="00310167" w:rsidRDefault="00B200DE" w:rsidP="00B200DE">
            <w:pPr>
              <w:snapToGrid w:val="0"/>
              <w:spacing w:after="0" w:line="240" w:lineRule="auto"/>
              <w:rPr>
                <w:sz w:val="22"/>
                <w:szCs w:val="22"/>
              </w:rPr>
            </w:pPr>
            <w:r w:rsidRPr="00310167">
              <w:rPr>
                <w:sz w:val="22"/>
                <w:szCs w:val="22"/>
              </w:rPr>
              <w:t>Comune</w:t>
            </w:r>
          </w:p>
        </w:tc>
        <w:tc>
          <w:tcPr>
            <w:tcW w:w="5103" w:type="dxa"/>
            <w:gridSpan w:val="6"/>
            <w:tcBorders>
              <w:top w:val="single" w:sz="4" w:space="0" w:color="000000"/>
              <w:left w:val="single" w:sz="4" w:space="0" w:color="000000"/>
              <w:bottom w:val="single" w:sz="4" w:space="0" w:color="000000"/>
            </w:tcBorders>
            <w:vAlign w:val="center"/>
          </w:tcPr>
          <w:p w14:paraId="62828101" w14:textId="77777777" w:rsidR="00B200DE" w:rsidRPr="00310167" w:rsidRDefault="00B200DE" w:rsidP="00B200DE">
            <w:pPr>
              <w:snapToGrid w:val="0"/>
              <w:spacing w:after="0" w:line="240" w:lineRule="auto"/>
              <w:rPr>
                <w:sz w:val="22"/>
                <w:szCs w:val="22"/>
              </w:rPr>
            </w:pPr>
          </w:p>
        </w:tc>
        <w:tc>
          <w:tcPr>
            <w:tcW w:w="1418" w:type="dxa"/>
            <w:gridSpan w:val="3"/>
            <w:tcBorders>
              <w:top w:val="single" w:sz="4" w:space="0" w:color="000000"/>
              <w:left w:val="single" w:sz="4" w:space="0" w:color="000000"/>
              <w:bottom w:val="single" w:sz="4" w:space="0" w:color="000000"/>
            </w:tcBorders>
            <w:shd w:val="clear" w:color="auto" w:fill="F2F2F2"/>
            <w:vAlign w:val="center"/>
          </w:tcPr>
          <w:p w14:paraId="439BF4CE" w14:textId="77777777" w:rsidR="00B200DE" w:rsidRPr="00310167" w:rsidRDefault="00B200DE" w:rsidP="00B200DE">
            <w:pPr>
              <w:snapToGrid w:val="0"/>
              <w:spacing w:after="0" w:line="240" w:lineRule="auto"/>
              <w:rPr>
                <w:sz w:val="22"/>
                <w:szCs w:val="22"/>
              </w:rPr>
            </w:pPr>
            <w:r w:rsidRPr="00310167">
              <w:rPr>
                <w:sz w:val="22"/>
                <w:szCs w:val="22"/>
              </w:rPr>
              <w:t>Provincia</w:t>
            </w:r>
          </w:p>
        </w:tc>
        <w:tc>
          <w:tcPr>
            <w:tcW w:w="957" w:type="dxa"/>
            <w:tcBorders>
              <w:top w:val="single" w:sz="4" w:space="0" w:color="000000"/>
              <w:left w:val="single" w:sz="4" w:space="0" w:color="000000"/>
              <w:bottom w:val="single" w:sz="4" w:space="0" w:color="000000"/>
              <w:right w:val="single" w:sz="4" w:space="0" w:color="000000"/>
            </w:tcBorders>
            <w:vAlign w:val="center"/>
          </w:tcPr>
          <w:p w14:paraId="510B5CD3" w14:textId="77777777" w:rsidR="00B200DE" w:rsidRPr="00310167" w:rsidRDefault="00B200DE" w:rsidP="00B200DE">
            <w:pPr>
              <w:snapToGrid w:val="0"/>
              <w:spacing w:after="0" w:line="240" w:lineRule="auto"/>
              <w:rPr>
                <w:sz w:val="22"/>
                <w:szCs w:val="22"/>
              </w:rPr>
            </w:pPr>
          </w:p>
        </w:tc>
      </w:tr>
      <w:tr w:rsidR="00B200DE" w:rsidRPr="00310167" w14:paraId="49462573" w14:textId="77777777" w:rsidTr="004342AC">
        <w:trPr>
          <w:cantSplit/>
          <w:trHeight w:val="389"/>
        </w:trPr>
        <w:tc>
          <w:tcPr>
            <w:tcW w:w="1998" w:type="dxa"/>
            <w:tcBorders>
              <w:top w:val="single" w:sz="4" w:space="0" w:color="000000"/>
              <w:left w:val="single" w:sz="4" w:space="0" w:color="000000"/>
              <w:bottom w:val="single" w:sz="4" w:space="0" w:color="000000"/>
            </w:tcBorders>
            <w:shd w:val="clear" w:color="auto" w:fill="F2F2F2"/>
            <w:vAlign w:val="center"/>
          </w:tcPr>
          <w:p w14:paraId="3DCBDD7D" w14:textId="77777777" w:rsidR="00B200DE" w:rsidRPr="00310167" w:rsidRDefault="00B200DE" w:rsidP="00B200DE">
            <w:pPr>
              <w:snapToGrid w:val="0"/>
              <w:spacing w:after="0" w:line="240" w:lineRule="auto"/>
              <w:rPr>
                <w:sz w:val="22"/>
                <w:szCs w:val="22"/>
              </w:rPr>
            </w:pPr>
            <w:r w:rsidRPr="00310167">
              <w:rPr>
                <w:sz w:val="22"/>
                <w:szCs w:val="22"/>
              </w:rPr>
              <w:t>Telefono</w:t>
            </w:r>
          </w:p>
        </w:tc>
        <w:tc>
          <w:tcPr>
            <w:tcW w:w="3036" w:type="dxa"/>
            <w:tcBorders>
              <w:top w:val="single" w:sz="4" w:space="0" w:color="000000"/>
              <w:left w:val="single" w:sz="4" w:space="0" w:color="000000"/>
              <w:bottom w:val="single" w:sz="4" w:space="0" w:color="000000"/>
            </w:tcBorders>
            <w:vAlign w:val="center"/>
          </w:tcPr>
          <w:p w14:paraId="50FCD362" w14:textId="77777777" w:rsidR="00B200DE" w:rsidRPr="00310167" w:rsidRDefault="00B200DE" w:rsidP="00B200DE">
            <w:pPr>
              <w:snapToGrid w:val="0"/>
              <w:spacing w:after="0" w:line="240" w:lineRule="auto"/>
              <w:rPr>
                <w:sz w:val="22"/>
                <w:szCs w:val="22"/>
              </w:rPr>
            </w:pPr>
          </w:p>
        </w:tc>
        <w:tc>
          <w:tcPr>
            <w:tcW w:w="898" w:type="dxa"/>
            <w:gridSpan w:val="3"/>
            <w:tcBorders>
              <w:top w:val="single" w:sz="4" w:space="0" w:color="000000"/>
              <w:left w:val="single" w:sz="4" w:space="0" w:color="000000"/>
              <w:bottom w:val="single" w:sz="4" w:space="0" w:color="000000"/>
            </w:tcBorders>
            <w:shd w:val="clear" w:color="auto" w:fill="F2F2F2"/>
            <w:vAlign w:val="center"/>
          </w:tcPr>
          <w:p w14:paraId="0E4641AD" w14:textId="3DF26AE1" w:rsidR="00B200DE" w:rsidRPr="00310167" w:rsidRDefault="004342AC" w:rsidP="00B200DE">
            <w:pPr>
              <w:snapToGrid w:val="0"/>
              <w:spacing w:after="0" w:line="240" w:lineRule="auto"/>
              <w:rPr>
                <w:sz w:val="22"/>
                <w:szCs w:val="22"/>
              </w:rPr>
            </w:pPr>
            <w:r w:rsidRPr="00310167">
              <w:rPr>
                <w:sz w:val="22"/>
                <w:szCs w:val="22"/>
              </w:rPr>
              <w:t>E-mail</w:t>
            </w:r>
          </w:p>
        </w:tc>
        <w:tc>
          <w:tcPr>
            <w:tcW w:w="3544" w:type="dxa"/>
            <w:gridSpan w:val="6"/>
            <w:tcBorders>
              <w:top w:val="single" w:sz="4" w:space="0" w:color="000000"/>
              <w:left w:val="single" w:sz="4" w:space="0" w:color="000000"/>
              <w:bottom w:val="single" w:sz="4" w:space="0" w:color="000000"/>
              <w:right w:val="single" w:sz="4" w:space="0" w:color="000000"/>
            </w:tcBorders>
            <w:vAlign w:val="center"/>
          </w:tcPr>
          <w:p w14:paraId="385252FA" w14:textId="77777777" w:rsidR="00B200DE" w:rsidRPr="00310167" w:rsidRDefault="00B200DE" w:rsidP="00B200DE">
            <w:pPr>
              <w:snapToGrid w:val="0"/>
              <w:spacing w:after="0" w:line="240" w:lineRule="auto"/>
              <w:rPr>
                <w:sz w:val="22"/>
                <w:szCs w:val="22"/>
              </w:rPr>
            </w:pPr>
          </w:p>
        </w:tc>
      </w:tr>
      <w:tr w:rsidR="00B200DE" w:rsidRPr="00310167" w14:paraId="703A61FD" w14:textId="77777777" w:rsidTr="004342AC">
        <w:trPr>
          <w:cantSplit/>
          <w:trHeight w:val="389"/>
        </w:trPr>
        <w:tc>
          <w:tcPr>
            <w:tcW w:w="1998" w:type="dxa"/>
            <w:tcBorders>
              <w:top w:val="single" w:sz="4" w:space="0" w:color="000000"/>
              <w:left w:val="single" w:sz="4" w:space="0" w:color="000000"/>
              <w:bottom w:val="single" w:sz="4" w:space="0" w:color="000000"/>
            </w:tcBorders>
            <w:shd w:val="clear" w:color="auto" w:fill="F2F2F2"/>
            <w:vAlign w:val="center"/>
          </w:tcPr>
          <w:p w14:paraId="23178472" w14:textId="1292852A" w:rsidR="00B200DE" w:rsidRPr="00310167" w:rsidRDefault="004342AC" w:rsidP="00B200DE">
            <w:pPr>
              <w:snapToGrid w:val="0"/>
              <w:spacing w:after="0" w:line="240" w:lineRule="auto"/>
              <w:rPr>
                <w:sz w:val="22"/>
                <w:szCs w:val="22"/>
              </w:rPr>
            </w:pPr>
            <w:r w:rsidRPr="00310167">
              <w:rPr>
                <w:sz w:val="22"/>
                <w:szCs w:val="22"/>
              </w:rPr>
              <w:t>Sito internet</w:t>
            </w:r>
          </w:p>
        </w:tc>
        <w:tc>
          <w:tcPr>
            <w:tcW w:w="3036" w:type="dxa"/>
            <w:tcBorders>
              <w:top w:val="single" w:sz="4" w:space="0" w:color="000000"/>
              <w:left w:val="single" w:sz="4" w:space="0" w:color="000000"/>
              <w:bottom w:val="single" w:sz="4" w:space="0" w:color="000000"/>
            </w:tcBorders>
            <w:vAlign w:val="center"/>
          </w:tcPr>
          <w:p w14:paraId="5840D0D2" w14:textId="77777777" w:rsidR="00B200DE" w:rsidRPr="00310167" w:rsidRDefault="00B200DE" w:rsidP="00B200DE">
            <w:pPr>
              <w:snapToGrid w:val="0"/>
              <w:spacing w:after="0" w:line="240" w:lineRule="auto"/>
              <w:rPr>
                <w:sz w:val="22"/>
                <w:szCs w:val="22"/>
              </w:rPr>
            </w:pPr>
          </w:p>
        </w:tc>
        <w:tc>
          <w:tcPr>
            <w:tcW w:w="614" w:type="dxa"/>
            <w:gridSpan w:val="2"/>
            <w:tcBorders>
              <w:top w:val="single" w:sz="4" w:space="0" w:color="000000"/>
              <w:left w:val="single" w:sz="4" w:space="0" w:color="000000"/>
              <w:bottom w:val="single" w:sz="4" w:space="0" w:color="000000"/>
            </w:tcBorders>
            <w:shd w:val="clear" w:color="auto" w:fill="F2F2F2"/>
            <w:vAlign w:val="center"/>
          </w:tcPr>
          <w:p w14:paraId="4997E619" w14:textId="3EF886A5" w:rsidR="00B200DE" w:rsidRPr="00310167" w:rsidRDefault="004342AC" w:rsidP="00B200DE">
            <w:pPr>
              <w:snapToGrid w:val="0"/>
              <w:spacing w:after="0" w:line="240" w:lineRule="auto"/>
              <w:rPr>
                <w:sz w:val="22"/>
                <w:szCs w:val="22"/>
              </w:rPr>
            </w:pPr>
            <w:r w:rsidRPr="00310167">
              <w:rPr>
                <w:sz w:val="22"/>
                <w:szCs w:val="22"/>
              </w:rPr>
              <w:t>PEC</w:t>
            </w:r>
          </w:p>
        </w:tc>
        <w:tc>
          <w:tcPr>
            <w:tcW w:w="3828" w:type="dxa"/>
            <w:gridSpan w:val="7"/>
            <w:tcBorders>
              <w:top w:val="single" w:sz="4" w:space="0" w:color="000000"/>
              <w:left w:val="single" w:sz="4" w:space="0" w:color="000000"/>
              <w:bottom w:val="single" w:sz="4" w:space="0" w:color="000000"/>
              <w:right w:val="single" w:sz="4" w:space="0" w:color="000000"/>
            </w:tcBorders>
            <w:vAlign w:val="center"/>
          </w:tcPr>
          <w:p w14:paraId="636336CE" w14:textId="77777777" w:rsidR="00B200DE" w:rsidRPr="00310167" w:rsidRDefault="00B200DE" w:rsidP="00B200DE">
            <w:pPr>
              <w:snapToGrid w:val="0"/>
              <w:spacing w:after="0" w:line="240" w:lineRule="auto"/>
              <w:rPr>
                <w:sz w:val="22"/>
                <w:szCs w:val="22"/>
              </w:rPr>
            </w:pPr>
          </w:p>
        </w:tc>
      </w:tr>
    </w:tbl>
    <w:p w14:paraId="7FFB8CB4" w14:textId="77777777" w:rsidR="004C1C32" w:rsidRPr="00310167" w:rsidRDefault="004C1C32" w:rsidP="00B200DE">
      <w:pPr>
        <w:spacing w:after="0" w:line="240" w:lineRule="auto"/>
        <w:rPr>
          <w:sz w:val="22"/>
          <w:szCs w:val="22"/>
        </w:rPr>
      </w:pPr>
    </w:p>
    <w:tbl>
      <w:tblPr>
        <w:tblW w:w="9476" w:type="dxa"/>
        <w:tblInd w:w="22" w:type="dxa"/>
        <w:tblLayout w:type="fixed"/>
        <w:tblCellMar>
          <w:left w:w="70" w:type="dxa"/>
          <w:right w:w="70" w:type="dxa"/>
        </w:tblCellMar>
        <w:tblLook w:val="0000" w:firstRow="0" w:lastRow="0" w:firstColumn="0" w:lastColumn="0" w:noHBand="0" w:noVBand="0"/>
      </w:tblPr>
      <w:tblGrid>
        <w:gridCol w:w="2105"/>
        <w:gridCol w:w="1629"/>
        <w:gridCol w:w="1666"/>
        <w:gridCol w:w="907"/>
        <w:gridCol w:w="794"/>
        <w:gridCol w:w="227"/>
        <w:gridCol w:w="737"/>
        <w:gridCol w:w="454"/>
        <w:gridCol w:w="957"/>
      </w:tblGrid>
      <w:tr w:rsidR="00DE6D56" w:rsidRPr="00310167" w14:paraId="073961F6" w14:textId="77777777" w:rsidTr="0059442F">
        <w:trPr>
          <w:cantSplit/>
          <w:trHeight w:val="395"/>
        </w:trPr>
        <w:tc>
          <w:tcPr>
            <w:tcW w:w="9476" w:type="dxa"/>
            <w:gridSpan w:val="9"/>
            <w:tcBorders>
              <w:bottom w:val="single" w:sz="4" w:space="0" w:color="auto"/>
            </w:tcBorders>
            <w:shd w:val="clear" w:color="auto" w:fill="E5E5E5"/>
            <w:vAlign w:val="center"/>
          </w:tcPr>
          <w:p w14:paraId="6691ECE1" w14:textId="23B8F95B" w:rsidR="00DE6D56" w:rsidRPr="00310167" w:rsidRDefault="00DE6D56" w:rsidP="00CF0856">
            <w:pPr>
              <w:snapToGrid w:val="0"/>
              <w:spacing w:after="0" w:line="240" w:lineRule="auto"/>
              <w:rPr>
                <w:b/>
                <w:sz w:val="22"/>
                <w:szCs w:val="22"/>
              </w:rPr>
            </w:pPr>
            <w:r w:rsidRPr="00310167">
              <w:rPr>
                <w:b/>
                <w:sz w:val="22"/>
                <w:szCs w:val="22"/>
              </w:rPr>
              <w:t>Sede oggetto del</w:t>
            </w:r>
            <w:r w:rsidR="00A54174" w:rsidRPr="00310167">
              <w:rPr>
                <w:b/>
                <w:sz w:val="22"/>
                <w:szCs w:val="22"/>
              </w:rPr>
              <w:t>l’investimento</w:t>
            </w:r>
          </w:p>
        </w:tc>
      </w:tr>
      <w:tr w:rsidR="00DE6D56" w:rsidRPr="00310167" w14:paraId="5F41B15F" w14:textId="77777777" w:rsidTr="004342AC">
        <w:trPr>
          <w:trHeight w:val="389"/>
        </w:trPr>
        <w:tc>
          <w:tcPr>
            <w:tcW w:w="2105" w:type="dxa"/>
            <w:tcBorders>
              <w:top w:val="single" w:sz="4" w:space="0" w:color="auto"/>
              <w:left w:val="single" w:sz="4" w:space="0" w:color="000000"/>
              <w:bottom w:val="single" w:sz="4" w:space="0" w:color="000000"/>
            </w:tcBorders>
            <w:shd w:val="clear" w:color="auto" w:fill="F2F2F2"/>
            <w:vAlign w:val="center"/>
          </w:tcPr>
          <w:p w14:paraId="3F6FD543" w14:textId="77777777" w:rsidR="00DE6D56" w:rsidRPr="00310167" w:rsidRDefault="00DE6D56" w:rsidP="00CF0856">
            <w:pPr>
              <w:snapToGrid w:val="0"/>
              <w:spacing w:after="0" w:line="240" w:lineRule="auto"/>
              <w:rPr>
                <w:sz w:val="22"/>
                <w:szCs w:val="22"/>
              </w:rPr>
            </w:pPr>
            <w:r w:rsidRPr="00310167">
              <w:rPr>
                <w:sz w:val="22"/>
                <w:szCs w:val="22"/>
              </w:rPr>
              <w:t>Via / Piazza</w:t>
            </w:r>
          </w:p>
        </w:tc>
        <w:tc>
          <w:tcPr>
            <w:tcW w:w="3295" w:type="dxa"/>
            <w:gridSpan w:val="2"/>
            <w:tcBorders>
              <w:top w:val="single" w:sz="4" w:space="0" w:color="auto"/>
              <w:left w:val="single" w:sz="4" w:space="0" w:color="000000"/>
              <w:bottom w:val="single" w:sz="4" w:space="0" w:color="000000"/>
            </w:tcBorders>
            <w:vAlign w:val="center"/>
          </w:tcPr>
          <w:p w14:paraId="40553C56" w14:textId="77777777" w:rsidR="00DE6D56" w:rsidRPr="00310167" w:rsidRDefault="00DE6D56" w:rsidP="00CF0856">
            <w:pPr>
              <w:snapToGrid w:val="0"/>
              <w:spacing w:after="0" w:line="240" w:lineRule="auto"/>
              <w:rPr>
                <w:sz w:val="22"/>
                <w:szCs w:val="22"/>
              </w:rPr>
            </w:pPr>
          </w:p>
        </w:tc>
        <w:tc>
          <w:tcPr>
            <w:tcW w:w="907" w:type="dxa"/>
            <w:tcBorders>
              <w:top w:val="single" w:sz="4" w:space="0" w:color="auto"/>
              <w:left w:val="single" w:sz="4" w:space="0" w:color="000000"/>
              <w:bottom w:val="single" w:sz="4" w:space="0" w:color="000000"/>
            </w:tcBorders>
            <w:shd w:val="clear" w:color="auto" w:fill="F2F2F2"/>
            <w:vAlign w:val="center"/>
          </w:tcPr>
          <w:p w14:paraId="20F896A5" w14:textId="77777777" w:rsidR="00DE6D56" w:rsidRPr="00310167" w:rsidRDefault="00DE6D56" w:rsidP="00CF0856">
            <w:pPr>
              <w:snapToGrid w:val="0"/>
              <w:spacing w:after="0" w:line="240" w:lineRule="auto"/>
              <w:rPr>
                <w:sz w:val="22"/>
                <w:szCs w:val="22"/>
              </w:rPr>
            </w:pPr>
            <w:r w:rsidRPr="00310167">
              <w:rPr>
                <w:sz w:val="22"/>
                <w:szCs w:val="22"/>
              </w:rPr>
              <w:t>N° civ.</w:t>
            </w:r>
          </w:p>
        </w:tc>
        <w:tc>
          <w:tcPr>
            <w:tcW w:w="1021" w:type="dxa"/>
            <w:gridSpan w:val="2"/>
            <w:tcBorders>
              <w:top w:val="single" w:sz="4" w:space="0" w:color="auto"/>
              <w:left w:val="single" w:sz="4" w:space="0" w:color="000000"/>
              <w:bottom w:val="single" w:sz="4" w:space="0" w:color="000000"/>
            </w:tcBorders>
            <w:vAlign w:val="center"/>
          </w:tcPr>
          <w:p w14:paraId="7BB804E4" w14:textId="77777777" w:rsidR="00DE6D56" w:rsidRPr="00310167" w:rsidRDefault="00DE6D56" w:rsidP="00CF0856">
            <w:pPr>
              <w:snapToGrid w:val="0"/>
              <w:spacing w:after="0" w:line="240" w:lineRule="auto"/>
              <w:rPr>
                <w:sz w:val="22"/>
                <w:szCs w:val="22"/>
              </w:rPr>
            </w:pPr>
          </w:p>
        </w:tc>
        <w:tc>
          <w:tcPr>
            <w:tcW w:w="737" w:type="dxa"/>
            <w:tcBorders>
              <w:top w:val="single" w:sz="4" w:space="0" w:color="auto"/>
              <w:left w:val="single" w:sz="4" w:space="0" w:color="000000"/>
              <w:bottom w:val="single" w:sz="4" w:space="0" w:color="000000"/>
            </w:tcBorders>
            <w:shd w:val="clear" w:color="auto" w:fill="F2F2F2"/>
            <w:vAlign w:val="center"/>
          </w:tcPr>
          <w:p w14:paraId="5DA08D92" w14:textId="77777777" w:rsidR="00DE6D56" w:rsidRPr="00310167" w:rsidRDefault="00DE6D56" w:rsidP="00CF0856">
            <w:pPr>
              <w:snapToGrid w:val="0"/>
              <w:spacing w:after="0" w:line="240" w:lineRule="auto"/>
              <w:rPr>
                <w:sz w:val="22"/>
                <w:szCs w:val="22"/>
              </w:rPr>
            </w:pPr>
            <w:r w:rsidRPr="00310167">
              <w:rPr>
                <w:sz w:val="22"/>
                <w:szCs w:val="22"/>
              </w:rPr>
              <w:t>CAP</w:t>
            </w:r>
          </w:p>
        </w:tc>
        <w:tc>
          <w:tcPr>
            <w:tcW w:w="1411" w:type="dxa"/>
            <w:gridSpan w:val="2"/>
            <w:tcBorders>
              <w:top w:val="single" w:sz="4" w:space="0" w:color="auto"/>
              <w:left w:val="single" w:sz="4" w:space="0" w:color="000000"/>
              <w:bottom w:val="single" w:sz="4" w:space="0" w:color="000000"/>
              <w:right w:val="single" w:sz="4" w:space="0" w:color="000000"/>
            </w:tcBorders>
            <w:vAlign w:val="center"/>
          </w:tcPr>
          <w:p w14:paraId="736405DC" w14:textId="77777777" w:rsidR="00DE6D56" w:rsidRPr="00310167" w:rsidRDefault="00DE6D56" w:rsidP="00CF0856">
            <w:pPr>
              <w:snapToGrid w:val="0"/>
              <w:spacing w:after="0" w:line="240" w:lineRule="auto"/>
              <w:rPr>
                <w:sz w:val="22"/>
                <w:szCs w:val="22"/>
              </w:rPr>
            </w:pPr>
          </w:p>
        </w:tc>
      </w:tr>
      <w:tr w:rsidR="00DE6D56" w:rsidRPr="00310167" w14:paraId="73E450CE" w14:textId="77777777" w:rsidTr="004342AC">
        <w:trPr>
          <w:cantSplit/>
          <w:trHeight w:val="389"/>
        </w:trPr>
        <w:tc>
          <w:tcPr>
            <w:tcW w:w="2105" w:type="dxa"/>
            <w:tcBorders>
              <w:top w:val="single" w:sz="4" w:space="0" w:color="000000"/>
              <w:left w:val="single" w:sz="4" w:space="0" w:color="000000"/>
              <w:bottom w:val="single" w:sz="4" w:space="0" w:color="000000"/>
            </w:tcBorders>
            <w:shd w:val="clear" w:color="auto" w:fill="F2F2F2"/>
            <w:vAlign w:val="center"/>
          </w:tcPr>
          <w:p w14:paraId="763E6B71" w14:textId="77777777" w:rsidR="00DE6D56" w:rsidRPr="00310167" w:rsidRDefault="00DE6D56" w:rsidP="00CF0856">
            <w:pPr>
              <w:snapToGrid w:val="0"/>
              <w:spacing w:after="0" w:line="240" w:lineRule="auto"/>
              <w:rPr>
                <w:sz w:val="22"/>
                <w:szCs w:val="22"/>
              </w:rPr>
            </w:pPr>
            <w:r w:rsidRPr="00310167">
              <w:rPr>
                <w:sz w:val="22"/>
                <w:szCs w:val="22"/>
              </w:rPr>
              <w:t>Comune</w:t>
            </w:r>
          </w:p>
        </w:tc>
        <w:tc>
          <w:tcPr>
            <w:tcW w:w="4996" w:type="dxa"/>
            <w:gridSpan w:val="4"/>
            <w:tcBorders>
              <w:top w:val="single" w:sz="4" w:space="0" w:color="000000"/>
              <w:left w:val="single" w:sz="4" w:space="0" w:color="000000"/>
              <w:bottom w:val="single" w:sz="4" w:space="0" w:color="000000"/>
            </w:tcBorders>
            <w:vAlign w:val="center"/>
          </w:tcPr>
          <w:p w14:paraId="53ACB766" w14:textId="77777777" w:rsidR="00DE6D56" w:rsidRPr="00310167" w:rsidRDefault="00DE6D56" w:rsidP="00CF0856">
            <w:pPr>
              <w:snapToGrid w:val="0"/>
              <w:spacing w:after="0" w:line="240" w:lineRule="auto"/>
              <w:rPr>
                <w:sz w:val="22"/>
                <w:szCs w:val="22"/>
              </w:rPr>
            </w:pPr>
          </w:p>
        </w:tc>
        <w:tc>
          <w:tcPr>
            <w:tcW w:w="1418" w:type="dxa"/>
            <w:gridSpan w:val="3"/>
            <w:tcBorders>
              <w:top w:val="single" w:sz="4" w:space="0" w:color="000000"/>
              <w:left w:val="single" w:sz="4" w:space="0" w:color="000000"/>
              <w:bottom w:val="single" w:sz="4" w:space="0" w:color="000000"/>
            </w:tcBorders>
            <w:shd w:val="clear" w:color="auto" w:fill="F2F2F2"/>
            <w:vAlign w:val="center"/>
          </w:tcPr>
          <w:p w14:paraId="2404ACE2" w14:textId="77777777" w:rsidR="00DE6D56" w:rsidRPr="00310167" w:rsidRDefault="00DE6D56" w:rsidP="00CF0856">
            <w:pPr>
              <w:snapToGrid w:val="0"/>
              <w:spacing w:after="0" w:line="240" w:lineRule="auto"/>
              <w:rPr>
                <w:sz w:val="22"/>
                <w:szCs w:val="22"/>
              </w:rPr>
            </w:pPr>
            <w:r w:rsidRPr="00310167">
              <w:rPr>
                <w:sz w:val="22"/>
                <w:szCs w:val="22"/>
              </w:rPr>
              <w:t>Provincia</w:t>
            </w:r>
          </w:p>
        </w:tc>
        <w:tc>
          <w:tcPr>
            <w:tcW w:w="957" w:type="dxa"/>
            <w:tcBorders>
              <w:top w:val="single" w:sz="4" w:space="0" w:color="000000"/>
              <w:left w:val="single" w:sz="4" w:space="0" w:color="000000"/>
              <w:bottom w:val="single" w:sz="4" w:space="0" w:color="000000"/>
              <w:right w:val="single" w:sz="4" w:space="0" w:color="000000"/>
            </w:tcBorders>
            <w:vAlign w:val="center"/>
          </w:tcPr>
          <w:p w14:paraId="626911FF" w14:textId="77777777" w:rsidR="00DE6D56" w:rsidRPr="00310167" w:rsidRDefault="00DE6D56" w:rsidP="00CF0856">
            <w:pPr>
              <w:snapToGrid w:val="0"/>
              <w:spacing w:after="0" w:line="240" w:lineRule="auto"/>
              <w:rPr>
                <w:sz w:val="22"/>
                <w:szCs w:val="22"/>
              </w:rPr>
            </w:pPr>
          </w:p>
        </w:tc>
      </w:tr>
      <w:tr w:rsidR="00DE6D56" w:rsidRPr="00310167" w14:paraId="1780D5DD" w14:textId="77777777" w:rsidTr="004342AC">
        <w:trPr>
          <w:cantSplit/>
          <w:trHeight w:val="389"/>
        </w:trPr>
        <w:tc>
          <w:tcPr>
            <w:tcW w:w="2105" w:type="dxa"/>
            <w:tcBorders>
              <w:top w:val="single" w:sz="4" w:space="0" w:color="000000"/>
              <w:left w:val="single" w:sz="4" w:space="0" w:color="000000"/>
              <w:bottom w:val="single" w:sz="4" w:space="0" w:color="000000"/>
            </w:tcBorders>
            <w:shd w:val="clear" w:color="auto" w:fill="F2F2F2"/>
            <w:vAlign w:val="center"/>
          </w:tcPr>
          <w:p w14:paraId="225BD103" w14:textId="77777777" w:rsidR="00DE6D56" w:rsidRPr="00310167" w:rsidRDefault="00DE6D56" w:rsidP="00CF0856">
            <w:pPr>
              <w:snapToGrid w:val="0"/>
              <w:spacing w:after="0" w:line="240" w:lineRule="auto"/>
              <w:rPr>
                <w:sz w:val="22"/>
                <w:szCs w:val="22"/>
              </w:rPr>
            </w:pPr>
            <w:r w:rsidRPr="00310167">
              <w:rPr>
                <w:sz w:val="22"/>
                <w:szCs w:val="22"/>
              </w:rPr>
              <w:t>Sede già disponibile</w:t>
            </w:r>
          </w:p>
        </w:tc>
        <w:tc>
          <w:tcPr>
            <w:tcW w:w="7371" w:type="dxa"/>
            <w:gridSpan w:val="8"/>
            <w:tcBorders>
              <w:top w:val="single" w:sz="4" w:space="0" w:color="000000"/>
              <w:left w:val="single" w:sz="4" w:space="0" w:color="000000"/>
              <w:bottom w:val="single" w:sz="4" w:space="0" w:color="000000"/>
              <w:right w:val="single" w:sz="4" w:space="0" w:color="000000"/>
            </w:tcBorders>
            <w:vAlign w:val="center"/>
          </w:tcPr>
          <w:p w14:paraId="376E24A6" w14:textId="13787A5F" w:rsidR="00DE6D56" w:rsidRPr="00310167" w:rsidRDefault="00747D9C" w:rsidP="00CF0856">
            <w:pPr>
              <w:snapToGrid w:val="0"/>
              <w:spacing w:after="0" w:line="240" w:lineRule="auto"/>
              <w:ind w:right="5635"/>
              <w:jc w:val="center"/>
              <w:rPr>
                <w:sz w:val="22"/>
                <w:szCs w:val="22"/>
              </w:rPr>
            </w:pPr>
            <w:sdt>
              <w:sdtPr>
                <w:rPr>
                  <w:rFonts w:ascii="Segoe UI Symbol" w:hAnsi="Segoe UI Symbol" w:cs="Segoe UI Symbol"/>
                  <w:sz w:val="22"/>
                  <w:szCs w:val="22"/>
                </w:rPr>
                <w:id w:val="-2110646650"/>
                <w14:checkbox>
                  <w14:checked w14:val="0"/>
                  <w14:checkedState w14:val="2612" w14:font="MS Gothic"/>
                  <w14:uncheckedState w14:val="2610" w14:font="MS Gothic"/>
                </w14:checkbox>
              </w:sdtPr>
              <w:sdtEndPr/>
              <w:sdtContent>
                <w:r w:rsidR="00A54174" w:rsidRPr="00310167">
                  <w:rPr>
                    <w:rFonts w:ascii="MS Gothic" w:eastAsia="MS Gothic" w:hAnsi="MS Gothic" w:cs="Segoe UI Symbol"/>
                    <w:sz w:val="22"/>
                    <w:szCs w:val="22"/>
                  </w:rPr>
                  <w:t>☐</w:t>
                </w:r>
              </w:sdtContent>
            </w:sdt>
          </w:p>
        </w:tc>
      </w:tr>
      <w:tr w:rsidR="00D87E67" w:rsidRPr="00310167" w14:paraId="1A74CCC3" w14:textId="77777777" w:rsidTr="004342AC">
        <w:trPr>
          <w:cantSplit/>
          <w:trHeight w:val="389"/>
        </w:trPr>
        <w:tc>
          <w:tcPr>
            <w:tcW w:w="2105" w:type="dxa"/>
            <w:tcBorders>
              <w:top w:val="single" w:sz="4" w:space="0" w:color="000000"/>
              <w:left w:val="single" w:sz="4" w:space="0" w:color="000000"/>
              <w:bottom w:val="single" w:sz="4" w:space="0" w:color="000000"/>
            </w:tcBorders>
            <w:shd w:val="clear" w:color="auto" w:fill="F2F2F2"/>
            <w:vAlign w:val="center"/>
          </w:tcPr>
          <w:p w14:paraId="52B1C869" w14:textId="2426DD64" w:rsidR="00D87E67" w:rsidRPr="00310167" w:rsidRDefault="00E3299F" w:rsidP="00CF0856">
            <w:pPr>
              <w:snapToGrid w:val="0"/>
              <w:spacing w:after="0" w:line="240" w:lineRule="auto"/>
              <w:rPr>
                <w:sz w:val="22"/>
                <w:szCs w:val="22"/>
              </w:rPr>
            </w:pPr>
            <w:r w:rsidRPr="00E3299F">
              <w:rPr>
                <w:sz w:val="22"/>
                <w:szCs w:val="22"/>
              </w:rPr>
              <w:t>Data di decorrenza della disponibilità</w:t>
            </w:r>
          </w:p>
        </w:tc>
        <w:tc>
          <w:tcPr>
            <w:tcW w:w="7371" w:type="dxa"/>
            <w:gridSpan w:val="8"/>
            <w:tcBorders>
              <w:top w:val="single" w:sz="4" w:space="0" w:color="000000"/>
              <w:left w:val="single" w:sz="4" w:space="0" w:color="000000"/>
              <w:bottom w:val="single" w:sz="4" w:space="0" w:color="000000"/>
              <w:right w:val="single" w:sz="4" w:space="0" w:color="000000"/>
            </w:tcBorders>
            <w:vAlign w:val="center"/>
          </w:tcPr>
          <w:p w14:paraId="0962481A" w14:textId="43504121" w:rsidR="00D87E67" w:rsidRDefault="00E3299F" w:rsidP="00CF0856">
            <w:pPr>
              <w:snapToGrid w:val="0"/>
              <w:spacing w:after="0" w:line="240" w:lineRule="auto"/>
              <w:ind w:right="5635"/>
              <w:jc w:val="center"/>
              <w:rPr>
                <w:rFonts w:ascii="Segoe UI Symbol" w:hAnsi="Segoe UI Symbol" w:cs="Segoe UI Symbol"/>
                <w:sz w:val="22"/>
                <w:szCs w:val="22"/>
              </w:rPr>
            </w:pPr>
            <w:r>
              <w:rPr>
                <w:rFonts w:ascii="Segoe UI Symbol" w:hAnsi="Segoe UI Symbol" w:cs="Segoe UI Symbol"/>
                <w:sz w:val="22"/>
                <w:szCs w:val="22"/>
              </w:rPr>
              <w:t>___/___/_______</w:t>
            </w:r>
          </w:p>
        </w:tc>
      </w:tr>
      <w:tr w:rsidR="00DE6D56" w:rsidRPr="00310167" w14:paraId="64F16F35" w14:textId="77777777" w:rsidTr="0059442F">
        <w:trPr>
          <w:cantSplit/>
          <w:trHeight w:val="389"/>
        </w:trPr>
        <w:tc>
          <w:tcPr>
            <w:tcW w:w="3734" w:type="dxa"/>
            <w:gridSpan w:val="2"/>
            <w:tcBorders>
              <w:top w:val="single" w:sz="4" w:space="0" w:color="000000"/>
              <w:left w:val="single" w:sz="4" w:space="0" w:color="000000"/>
              <w:bottom w:val="single" w:sz="4" w:space="0" w:color="000000"/>
            </w:tcBorders>
            <w:shd w:val="clear" w:color="auto" w:fill="F2F2F2"/>
            <w:vAlign w:val="center"/>
          </w:tcPr>
          <w:p w14:paraId="449945CB" w14:textId="57C06C3E" w:rsidR="00DE6D56" w:rsidRPr="00310167" w:rsidRDefault="00DE6D56" w:rsidP="00CF0856">
            <w:pPr>
              <w:snapToGrid w:val="0"/>
              <w:spacing w:after="0" w:line="240" w:lineRule="auto"/>
              <w:jc w:val="left"/>
              <w:rPr>
                <w:sz w:val="22"/>
                <w:szCs w:val="22"/>
              </w:rPr>
            </w:pPr>
            <w:r w:rsidRPr="00310167">
              <w:rPr>
                <w:sz w:val="22"/>
                <w:szCs w:val="22"/>
              </w:rPr>
              <w:t>Tipologia disponibilità (proprietà, affitto, comodato, altro)</w:t>
            </w:r>
          </w:p>
        </w:tc>
        <w:tc>
          <w:tcPr>
            <w:tcW w:w="5742" w:type="dxa"/>
            <w:gridSpan w:val="7"/>
            <w:tcBorders>
              <w:top w:val="single" w:sz="4" w:space="0" w:color="000000"/>
              <w:left w:val="single" w:sz="4" w:space="0" w:color="000000"/>
              <w:bottom w:val="single" w:sz="4" w:space="0" w:color="000000"/>
              <w:right w:val="single" w:sz="4" w:space="0" w:color="000000"/>
            </w:tcBorders>
            <w:vAlign w:val="center"/>
          </w:tcPr>
          <w:p w14:paraId="471753AA" w14:textId="77777777" w:rsidR="00DE6D56" w:rsidRPr="00310167" w:rsidRDefault="00DE6D56" w:rsidP="00CF0856">
            <w:pPr>
              <w:snapToGrid w:val="0"/>
              <w:spacing w:after="0" w:line="240" w:lineRule="auto"/>
              <w:rPr>
                <w:sz w:val="22"/>
                <w:szCs w:val="22"/>
              </w:rPr>
            </w:pPr>
          </w:p>
        </w:tc>
      </w:tr>
      <w:tr w:rsidR="00DE6D56" w:rsidRPr="00310167" w14:paraId="397789C5" w14:textId="77777777" w:rsidTr="0059442F">
        <w:trPr>
          <w:cantSplit/>
          <w:trHeight w:val="389"/>
        </w:trPr>
        <w:tc>
          <w:tcPr>
            <w:tcW w:w="3734" w:type="dxa"/>
            <w:gridSpan w:val="2"/>
            <w:tcBorders>
              <w:top w:val="single" w:sz="4" w:space="0" w:color="000000"/>
              <w:left w:val="single" w:sz="4" w:space="0" w:color="000000"/>
              <w:bottom w:val="single" w:sz="4" w:space="0" w:color="000000"/>
            </w:tcBorders>
            <w:shd w:val="clear" w:color="auto" w:fill="F2F2F2"/>
            <w:vAlign w:val="center"/>
          </w:tcPr>
          <w:p w14:paraId="1D4424EA" w14:textId="4ABD08A6" w:rsidR="00DE6D56" w:rsidRPr="00310167" w:rsidRDefault="00DE6D56" w:rsidP="00DE6D56">
            <w:pPr>
              <w:snapToGrid w:val="0"/>
              <w:spacing w:after="0" w:line="240" w:lineRule="auto"/>
              <w:rPr>
                <w:sz w:val="22"/>
                <w:szCs w:val="22"/>
              </w:rPr>
            </w:pPr>
            <w:r w:rsidRPr="00310167">
              <w:rPr>
                <w:sz w:val="22"/>
                <w:szCs w:val="22"/>
              </w:rPr>
              <w:t>Riferimenti titoli di disponibilità (tipologia, numero e data atto; scadenza disponibilità; altro)</w:t>
            </w:r>
          </w:p>
        </w:tc>
        <w:tc>
          <w:tcPr>
            <w:tcW w:w="5742" w:type="dxa"/>
            <w:gridSpan w:val="7"/>
            <w:tcBorders>
              <w:top w:val="single" w:sz="4" w:space="0" w:color="000000"/>
              <w:left w:val="single" w:sz="4" w:space="0" w:color="000000"/>
              <w:bottom w:val="single" w:sz="4" w:space="0" w:color="000000"/>
              <w:right w:val="single" w:sz="4" w:space="0" w:color="000000"/>
            </w:tcBorders>
            <w:vAlign w:val="center"/>
          </w:tcPr>
          <w:p w14:paraId="5A48E49F" w14:textId="77777777" w:rsidR="00DE6D56" w:rsidRPr="00310167" w:rsidRDefault="00DE6D56" w:rsidP="00CF0856">
            <w:pPr>
              <w:snapToGrid w:val="0"/>
              <w:spacing w:after="0" w:line="240" w:lineRule="auto"/>
              <w:rPr>
                <w:sz w:val="22"/>
                <w:szCs w:val="22"/>
              </w:rPr>
            </w:pPr>
          </w:p>
        </w:tc>
      </w:tr>
    </w:tbl>
    <w:p w14:paraId="77006E3C" w14:textId="77777777" w:rsidR="00DE6D56" w:rsidRPr="00310167" w:rsidRDefault="00DE6D56" w:rsidP="00B200DE">
      <w:pPr>
        <w:spacing w:after="0" w:line="240" w:lineRule="auto"/>
        <w:rPr>
          <w:sz w:val="22"/>
          <w:szCs w:val="22"/>
        </w:rPr>
      </w:pPr>
    </w:p>
    <w:tbl>
      <w:tblPr>
        <w:tblW w:w="9476" w:type="dxa"/>
        <w:tblInd w:w="22" w:type="dxa"/>
        <w:tblLayout w:type="fixed"/>
        <w:tblCellMar>
          <w:left w:w="70" w:type="dxa"/>
          <w:right w:w="70" w:type="dxa"/>
        </w:tblCellMar>
        <w:tblLook w:val="0000" w:firstRow="0" w:lastRow="0" w:firstColumn="0" w:lastColumn="0" w:noHBand="0" w:noVBand="0"/>
      </w:tblPr>
      <w:tblGrid>
        <w:gridCol w:w="2105"/>
        <w:gridCol w:w="2929"/>
        <w:gridCol w:w="366"/>
        <w:gridCol w:w="532"/>
        <w:gridCol w:w="375"/>
        <w:gridCol w:w="617"/>
        <w:gridCol w:w="404"/>
        <w:gridCol w:w="737"/>
        <w:gridCol w:w="135"/>
        <w:gridCol w:w="1276"/>
      </w:tblGrid>
      <w:tr w:rsidR="00B200DE" w:rsidRPr="00310167" w14:paraId="19A54378" w14:textId="77777777" w:rsidTr="0059442F">
        <w:trPr>
          <w:cantSplit/>
          <w:trHeight w:val="395"/>
        </w:trPr>
        <w:tc>
          <w:tcPr>
            <w:tcW w:w="9476" w:type="dxa"/>
            <w:gridSpan w:val="10"/>
            <w:tcBorders>
              <w:bottom w:val="single" w:sz="4" w:space="0" w:color="auto"/>
            </w:tcBorders>
            <w:shd w:val="clear" w:color="auto" w:fill="E5E5E5"/>
            <w:vAlign w:val="center"/>
          </w:tcPr>
          <w:p w14:paraId="1D3BC946" w14:textId="77777777" w:rsidR="00B200DE" w:rsidRPr="00310167" w:rsidRDefault="00B200DE" w:rsidP="00B200DE">
            <w:pPr>
              <w:snapToGrid w:val="0"/>
              <w:spacing w:after="0" w:line="240" w:lineRule="auto"/>
              <w:rPr>
                <w:b/>
                <w:sz w:val="22"/>
                <w:szCs w:val="22"/>
              </w:rPr>
            </w:pPr>
            <w:r w:rsidRPr="00310167">
              <w:rPr>
                <w:b/>
                <w:sz w:val="22"/>
                <w:szCs w:val="22"/>
              </w:rPr>
              <w:t>Sede conservazione documentazione di progetto e di spesa</w:t>
            </w:r>
          </w:p>
        </w:tc>
      </w:tr>
      <w:tr w:rsidR="00B200DE" w:rsidRPr="00310167" w14:paraId="2B772342" w14:textId="77777777" w:rsidTr="004342AC">
        <w:trPr>
          <w:trHeight w:val="389"/>
        </w:trPr>
        <w:tc>
          <w:tcPr>
            <w:tcW w:w="2105" w:type="dxa"/>
            <w:tcBorders>
              <w:top w:val="single" w:sz="4" w:space="0" w:color="auto"/>
              <w:left w:val="single" w:sz="4" w:space="0" w:color="000000"/>
              <w:bottom w:val="single" w:sz="4" w:space="0" w:color="000000"/>
            </w:tcBorders>
            <w:shd w:val="clear" w:color="auto" w:fill="F2F2F2"/>
            <w:vAlign w:val="center"/>
          </w:tcPr>
          <w:p w14:paraId="741A1F8B" w14:textId="77777777" w:rsidR="00B200DE" w:rsidRPr="00310167" w:rsidRDefault="00B200DE" w:rsidP="00B200DE">
            <w:pPr>
              <w:snapToGrid w:val="0"/>
              <w:spacing w:after="0" w:line="240" w:lineRule="auto"/>
              <w:rPr>
                <w:sz w:val="22"/>
                <w:szCs w:val="22"/>
              </w:rPr>
            </w:pPr>
            <w:r w:rsidRPr="00310167">
              <w:rPr>
                <w:sz w:val="22"/>
                <w:szCs w:val="22"/>
              </w:rPr>
              <w:t>Via / Piazza</w:t>
            </w:r>
          </w:p>
        </w:tc>
        <w:tc>
          <w:tcPr>
            <w:tcW w:w="3295" w:type="dxa"/>
            <w:gridSpan w:val="2"/>
            <w:tcBorders>
              <w:top w:val="single" w:sz="4" w:space="0" w:color="auto"/>
              <w:left w:val="single" w:sz="4" w:space="0" w:color="000000"/>
              <w:bottom w:val="single" w:sz="4" w:space="0" w:color="000000"/>
            </w:tcBorders>
            <w:vAlign w:val="center"/>
          </w:tcPr>
          <w:p w14:paraId="2939063E" w14:textId="77777777" w:rsidR="00B200DE" w:rsidRPr="00310167" w:rsidRDefault="00B200DE" w:rsidP="00B200DE">
            <w:pPr>
              <w:snapToGrid w:val="0"/>
              <w:spacing w:after="0" w:line="240" w:lineRule="auto"/>
              <w:rPr>
                <w:sz w:val="22"/>
                <w:szCs w:val="22"/>
              </w:rPr>
            </w:pPr>
          </w:p>
        </w:tc>
        <w:tc>
          <w:tcPr>
            <w:tcW w:w="907" w:type="dxa"/>
            <w:gridSpan w:val="2"/>
            <w:tcBorders>
              <w:top w:val="single" w:sz="4" w:space="0" w:color="auto"/>
              <w:left w:val="single" w:sz="4" w:space="0" w:color="000000"/>
              <w:bottom w:val="single" w:sz="4" w:space="0" w:color="000000"/>
            </w:tcBorders>
            <w:shd w:val="clear" w:color="auto" w:fill="F2F2F2"/>
            <w:vAlign w:val="center"/>
          </w:tcPr>
          <w:p w14:paraId="0BB13DFC" w14:textId="77777777" w:rsidR="00B200DE" w:rsidRPr="00310167" w:rsidRDefault="00B200DE" w:rsidP="00B200DE">
            <w:pPr>
              <w:snapToGrid w:val="0"/>
              <w:spacing w:after="0" w:line="240" w:lineRule="auto"/>
              <w:rPr>
                <w:sz w:val="22"/>
                <w:szCs w:val="22"/>
              </w:rPr>
            </w:pPr>
            <w:r w:rsidRPr="00310167">
              <w:rPr>
                <w:sz w:val="22"/>
                <w:szCs w:val="22"/>
              </w:rPr>
              <w:t>N° civ.</w:t>
            </w:r>
          </w:p>
        </w:tc>
        <w:tc>
          <w:tcPr>
            <w:tcW w:w="1021" w:type="dxa"/>
            <w:gridSpan w:val="2"/>
            <w:tcBorders>
              <w:top w:val="single" w:sz="4" w:space="0" w:color="auto"/>
              <w:left w:val="single" w:sz="4" w:space="0" w:color="000000"/>
              <w:bottom w:val="single" w:sz="4" w:space="0" w:color="000000"/>
            </w:tcBorders>
            <w:vAlign w:val="center"/>
          </w:tcPr>
          <w:p w14:paraId="29A3AEA3" w14:textId="77777777" w:rsidR="00B200DE" w:rsidRPr="00310167" w:rsidRDefault="00B200DE" w:rsidP="00B200DE">
            <w:pPr>
              <w:snapToGrid w:val="0"/>
              <w:spacing w:after="0" w:line="240" w:lineRule="auto"/>
              <w:rPr>
                <w:sz w:val="22"/>
                <w:szCs w:val="22"/>
              </w:rPr>
            </w:pPr>
          </w:p>
        </w:tc>
        <w:tc>
          <w:tcPr>
            <w:tcW w:w="737" w:type="dxa"/>
            <w:tcBorders>
              <w:top w:val="single" w:sz="4" w:space="0" w:color="auto"/>
              <w:left w:val="single" w:sz="4" w:space="0" w:color="000000"/>
              <w:bottom w:val="single" w:sz="4" w:space="0" w:color="000000"/>
            </w:tcBorders>
            <w:shd w:val="clear" w:color="auto" w:fill="F2F2F2"/>
            <w:vAlign w:val="center"/>
          </w:tcPr>
          <w:p w14:paraId="076F5EA3" w14:textId="77777777" w:rsidR="00B200DE" w:rsidRPr="00310167" w:rsidRDefault="00B200DE" w:rsidP="00B200DE">
            <w:pPr>
              <w:snapToGrid w:val="0"/>
              <w:spacing w:after="0" w:line="240" w:lineRule="auto"/>
              <w:rPr>
                <w:sz w:val="22"/>
                <w:szCs w:val="22"/>
              </w:rPr>
            </w:pPr>
            <w:r w:rsidRPr="00310167">
              <w:rPr>
                <w:sz w:val="22"/>
                <w:szCs w:val="22"/>
              </w:rPr>
              <w:t>CAP</w:t>
            </w:r>
          </w:p>
        </w:tc>
        <w:tc>
          <w:tcPr>
            <w:tcW w:w="1411" w:type="dxa"/>
            <w:gridSpan w:val="2"/>
            <w:tcBorders>
              <w:top w:val="single" w:sz="4" w:space="0" w:color="auto"/>
              <w:left w:val="single" w:sz="4" w:space="0" w:color="000000"/>
              <w:bottom w:val="single" w:sz="4" w:space="0" w:color="000000"/>
              <w:right w:val="single" w:sz="4" w:space="0" w:color="000000"/>
            </w:tcBorders>
            <w:vAlign w:val="center"/>
          </w:tcPr>
          <w:p w14:paraId="568E4843" w14:textId="77777777" w:rsidR="00B200DE" w:rsidRPr="00310167" w:rsidRDefault="00B200DE" w:rsidP="00B200DE">
            <w:pPr>
              <w:snapToGrid w:val="0"/>
              <w:spacing w:after="0" w:line="240" w:lineRule="auto"/>
              <w:rPr>
                <w:sz w:val="22"/>
                <w:szCs w:val="22"/>
              </w:rPr>
            </w:pPr>
          </w:p>
        </w:tc>
      </w:tr>
      <w:tr w:rsidR="00B200DE" w:rsidRPr="00310167" w14:paraId="17D099C8" w14:textId="77777777" w:rsidTr="004342AC">
        <w:trPr>
          <w:cantSplit/>
          <w:trHeight w:val="389"/>
        </w:trPr>
        <w:tc>
          <w:tcPr>
            <w:tcW w:w="2105" w:type="dxa"/>
            <w:tcBorders>
              <w:top w:val="single" w:sz="4" w:space="0" w:color="000000"/>
              <w:left w:val="single" w:sz="4" w:space="0" w:color="000000"/>
              <w:bottom w:val="single" w:sz="4" w:space="0" w:color="000000"/>
            </w:tcBorders>
            <w:shd w:val="clear" w:color="auto" w:fill="F2F2F2"/>
            <w:vAlign w:val="center"/>
          </w:tcPr>
          <w:p w14:paraId="14906A8E" w14:textId="77777777" w:rsidR="00B200DE" w:rsidRPr="00310167" w:rsidRDefault="00B200DE" w:rsidP="00B200DE">
            <w:pPr>
              <w:snapToGrid w:val="0"/>
              <w:spacing w:after="0" w:line="240" w:lineRule="auto"/>
              <w:rPr>
                <w:sz w:val="22"/>
                <w:szCs w:val="22"/>
              </w:rPr>
            </w:pPr>
            <w:r w:rsidRPr="00310167">
              <w:rPr>
                <w:sz w:val="22"/>
                <w:szCs w:val="22"/>
              </w:rPr>
              <w:t>Comune</w:t>
            </w:r>
          </w:p>
        </w:tc>
        <w:tc>
          <w:tcPr>
            <w:tcW w:w="4819" w:type="dxa"/>
            <w:gridSpan w:val="5"/>
            <w:tcBorders>
              <w:top w:val="single" w:sz="4" w:space="0" w:color="000000"/>
              <w:left w:val="single" w:sz="4" w:space="0" w:color="000000"/>
              <w:bottom w:val="single" w:sz="4" w:space="0" w:color="000000"/>
            </w:tcBorders>
            <w:vAlign w:val="center"/>
          </w:tcPr>
          <w:p w14:paraId="03547952" w14:textId="77777777" w:rsidR="00B200DE" w:rsidRPr="00310167" w:rsidRDefault="00B200DE" w:rsidP="00B200DE">
            <w:pPr>
              <w:snapToGrid w:val="0"/>
              <w:spacing w:after="0" w:line="240" w:lineRule="auto"/>
              <w:rPr>
                <w:sz w:val="22"/>
                <w:szCs w:val="22"/>
              </w:rPr>
            </w:pPr>
          </w:p>
        </w:tc>
        <w:tc>
          <w:tcPr>
            <w:tcW w:w="1276" w:type="dxa"/>
            <w:gridSpan w:val="3"/>
            <w:tcBorders>
              <w:top w:val="single" w:sz="4" w:space="0" w:color="000000"/>
              <w:left w:val="single" w:sz="4" w:space="0" w:color="000000"/>
              <w:bottom w:val="single" w:sz="4" w:space="0" w:color="000000"/>
            </w:tcBorders>
            <w:shd w:val="clear" w:color="auto" w:fill="F2F2F2"/>
            <w:vAlign w:val="center"/>
          </w:tcPr>
          <w:p w14:paraId="5ABEE6F3" w14:textId="77777777" w:rsidR="00B200DE" w:rsidRPr="00310167" w:rsidRDefault="00B200DE" w:rsidP="00B200DE">
            <w:pPr>
              <w:snapToGrid w:val="0"/>
              <w:spacing w:after="0" w:line="240" w:lineRule="auto"/>
              <w:rPr>
                <w:sz w:val="22"/>
                <w:szCs w:val="22"/>
              </w:rPr>
            </w:pPr>
            <w:r w:rsidRPr="00310167">
              <w:rPr>
                <w:sz w:val="22"/>
                <w:szCs w:val="22"/>
              </w:rPr>
              <w:t>Provincia</w:t>
            </w:r>
          </w:p>
        </w:tc>
        <w:tc>
          <w:tcPr>
            <w:tcW w:w="1276" w:type="dxa"/>
            <w:tcBorders>
              <w:top w:val="single" w:sz="4" w:space="0" w:color="000000"/>
              <w:left w:val="single" w:sz="4" w:space="0" w:color="000000"/>
              <w:bottom w:val="single" w:sz="4" w:space="0" w:color="000000"/>
              <w:right w:val="single" w:sz="4" w:space="0" w:color="000000"/>
            </w:tcBorders>
            <w:vAlign w:val="center"/>
          </w:tcPr>
          <w:p w14:paraId="68AEDFE7" w14:textId="77777777" w:rsidR="00B200DE" w:rsidRPr="00310167" w:rsidRDefault="00B200DE" w:rsidP="00B200DE">
            <w:pPr>
              <w:snapToGrid w:val="0"/>
              <w:spacing w:after="0" w:line="240" w:lineRule="auto"/>
              <w:rPr>
                <w:sz w:val="22"/>
                <w:szCs w:val="22"/>
              </w:rPr>
            </w:pPr>
          </w:p>
        </w:tc>
      </w:tr>
      <w:tr w:rsidR="004342AC" w:rsidRPr="00310167" w14:paraId="7E31B240" w14:textId="77777777" w:rsidTr="00A579F6">
        <w:trPr>
          <w:cantSplit/>
          <w:trHeight w:val="389"/>
        </w:trPr>
        <w:tc>
          <w:tcPr>
            <w:tcW w:w="2105" w:type="dxa"/>
            <w:tcBorders>
              <w:top w:val="single" w:sz="4" w:space="0" w:color="000000"/>
              <w:left w:val="single" w:sz="4" w:space="0" w:color="000000"/>
              <w:bottom w:val="single" w:sz="4" w:space="0" w:color="000000"/>
            </w:tcBorders>
            <w:shd w:val="clear" w:color="auto" w:fill="F2F2F2"/>
            <w:vAlign w:val="center"/>
          </w:tcPr>
          <w:p w14:paraId="0A546FFE" w14:textId="77777777" w:rsidR="004342AC" w:rsidRPr="00310167" w:rsidRDefault="004342AC" w:rsidP="00A579F6">
            <w:pPr>
              <w:snapToGrid w:val="0"/>
              <w:spacing w:after="0" w:line="240" w:lineRule="auto"/>
              <w:rPr>
                <w:sz w:val="22"/>
                <w:szCs w:val="22"/>
              </w:rPr>
            </w:pPr>
            <w:r w:rsidRPr="00310167">
              <w:rPr>
                <w:sz w:val="22"/>
                <w:szCs w:val="22"/>
              </w:rPr>
              <w:t>Telefono</w:t>
            </w:r>
          </w:p>
        </w:tc>
        <w:tc>
          <w:tcPr>
            <w:tcW w:w="2929" w:type="dxa"/>
            <w:tcBorders>
              <w:top w:val="single" w:sz="4" w:space="0" w:color="000000"/>
              <w:left w:val="single" w:sz="4" w:space="0" w:color="000000"/>
              <w:bottom w:val="single" w:sz="4" w:space="0" w:color="000000"/>
            </w:tcBorders>
            <w:vAlign w:val="center"/>
          </w:tcPr>
          <w:p w14:paraId="64592462" w14:textId="77777777" w:rsidR="004342AC" w:rsidRPr="00310167" w:rsidRDefault="004342AC" w:rsidP="00A579F6">
            <w:pPr>
              <w:snapToGrid w:val="0"/>
              <w:spacing w:after="0" w:line="240" w:lineRule="auto"/>
              <w:rPr>
                <w:sz w:val="22"/>
                <w:szCs w:val="22"/>
              </w:rPr>
            </w:pPr>
          </w:p>
        </w:tc>
        <w:tc>
          <w:tcPr>
            <w:tcW w:w="898" w:type="dxa"/>
            <w:gridSpan w:val="2"/>
            <w:tcBorders>
              <w:top w:val="single" w:sz="4" w:space="0" w:color="000000"/>
              <w:left w:val="single" w:sz="4" w:space="0" w:color="000000"/>
              <w:bottom w:val="single" w:sz="4" w:space="0" w:color="000000"/>
            </w:tcBorders>
            <w:shd w:val="clear" w:color="auto" w:fill="F2F2F2"/>
            <w:vAlign w:val="center"/>
          </w:tcPr>
          <w:p w14:paraId="4AD5BDE2" w14:textId="77777777" w:rsidR="004342AC" w:rsidRPr="00310167" w:rsidRDefault="004342AC" w:rsidP="00A579F6">
            <w:pPr>
              <w:snapToGrid w:val="0"/>
              <w:spacing w:after="0" w:line="240" w:lineRule="auto"/>
              <w:rPr>
                <w:sz w:val="22"/>
                <w:szCs w:val="22"/>
              </w:rPr>
            </w:pPr>
            <w:r w:rsidRPr="00310167">
              <w:rPr>
                <w:sz w:val="22"/>
                <w:szCs w:val="22"/>
              </w:rPr>
              <w:t>E-mail</w:t>
            </w:r>
          </w:p>
        </w:tc>
        <w:tc>
          <w:tcPr>
            <w:tcW w:w="3544" w:type="dxa"/>
            <w:gridSpan w:val="6"/>
            <w:tcBorders>
              <w:top w:val="single" w:sz="4" w:space="0" w:color="000000"/>
              <w:left w:val="single" w:sz="4" w:space="0" w:color="000000"/>
              <w:bottom w:val="single" w:sz="4" w:space="0" w:color="000000"/>
              <w:right w:val="single" w:sz="4" w:space="0" w:color="000000"/>
            </w:tcBorders>
            <w:vAlign w:val="center"/>
          </w:tcPr>
          <w:p w14:paraId="04E271BA" w14:textId="77777777" w:rsidR="004342AC" w:rsidRPr="00310167" w:rsidRDefault="004342AC" w:rsidP="00A579F6">
            <w:pPr>
              <w:snapToGrid w:val="0"/>
              <w:spacing w:after="0" w:line="240" w:lineRule="auto"/>
              <w:rPr>
                <w:sz w:val="22"/>
                <w:szCs w:val="22"/>
              </w:rPr>
            </w:pPr>
          </w:p>
        </w:tc>
      </w:tr>
    </w:tbl>
    <w:p w14:paraId="3F9DF544" w14:textId="77777777" w:rsidR="004C1C32" w:rsidRPr="00310167" w:rsidRDefault="004C1C32" w:rsidP="00B200DE">
      <w:pPr>
        <w:spacing w:after="0" w:line="240" w:lineRule="auto"/>
        <w:rPr>
          <w:sz w:val="22"/>
          <w:szCs w:val="22"/>
        </w:rPr>
      </w:pPr>
    </w:p>
    <w:tbl>
      <w:tblPr>
        <w:tblW w:w="9476" w:type="dxa"/>
        <w:tblInd w:w="22" w:type="dxa"/>
        <w:tblLayout w:type="fixed"/>
        <w:tblCellMar>
          <w:left w:w="70" w:type="dxa"/>
          <w:right w:w="70" w:type="dxa"/>
        </w:tblCellMar>
        <w:tblLook w:val="0000" w:firstRow="0" w:lastRow="0" w:firstColumn="0" w:lastColumn="0" w:noHBand="0" w:noVBand="0"/>
      </w:tblPr>
      <w:tblGrid>
        <w:gridCol w:w="2990"/>
        <w:gridCol w:w="6486"/>
      </w:tblGrid>
      <w:tr w:rsidR="00B200DE" w:rsidRPr="00310167" w14:paraId="616948BB" w14:textId="77777777" w:rsidTr="0059442F">
        <w:trPr>
          <w:cantSplit/>
        </w:trPr>
        <w:tc>
          <w:tcPr>
            <w:tcW w:w="9476" w:type="dxa"/>
            <w:gridSpan w:val="2"/>
            <w:tcBorders>
              <w:bottom w:val="single" w:sz="4" w:space="0" w:color="auto"/>
            </w:tcBorders>
            <w:shd w:val="clear" w:color="auto" w:fill="E5E5E5"/>
            <w:vAlign w:val="center"/>
          </w:tcPr>
          <w:p w14:paraId="7A45C37B" w14:textId="38A8F785" w:rsidR="00B200DE" w:rsidRPr="00310167" w:rsidRDefault="00B200DE" w:rsidP="00B200DE">
            <w:pPr>
              <w:snapToGrid w:val="0"/>
              <w:spacing w:after="0" w:line="240" w:lineRule="auto"/>
              <w:rPr>
                <w:b/>
                <w:sz w:val="22"/>
                <w:szCs w:val="22"/>
              </w:rPr>
            </w:pPr>
            <w:r w:rsidRPr="00310167">
              <w:rPr>
                <w:b/>
                <w:sz w:val="22"/>
                <w:szCs w:val="22"/>
              </w:rPr>
              <w:t>Settore di Attività</w:t>
            </w:r>
            <w:r w:rsidRPr="00310167">
              <w:t xml:space="preserve"> </w:t>
            </w:r>
            <w:r w:rsidRPr="00310167">
              <w:rPr>
                <w:b/>
                <w:sz w:val="22"/>
                <w:szCs w:val="22"/>
              </w:rPr>
              <w:t>ATECO 20</w:t>
            </w:r>
            <w:r w:rsidR="006B58B6" w:rsidRPr="00310167">
              <w:rPr>
                <w:b/>
                <w:sz w:val="22"/>
                <w:szCs w:val="22"/>
              </w:rPr>
              <w:t xml:space="preserve">25 </w:t>
            </w:r>
          </w:p>
        </w:tc>
      </w:tr>
      <w:tr w:rsidR="00B200DE" w:rsidRPr="00310167" w14:paraId="258842A2" w14:textId="77777777" w:rsidTr="0059442F">
        <w:trPr>
          <w:cantSplit/>
          <w:trHeight w:val="431"/>
        </w:trPr>
        <w:tc>
          <w:tcPr>
            <w:tcW w:w="2990" w:type="dxa"/>
            <w:tcBorders>
              <w:top w:val="single" w:sz="4" w:space="0" w:color="auto"/>
              <w:left w:val="single" w:sz="4" w:space="0" w:color="000000"/>
              <w:bottom w:val="single" w:sz="4" w:space="0" w:color="000000"/>
            </w:tcBorders>
            <w:shd w:val="clear" w:color="auto" w:fill="F2F2F2"/>
            <w:vAlign w:val="center"/>
          </w:tcPr>
          <w:p w14:paraId="1F18224D" w14:textId="77777777" w:rsidR="00B200DE" w:rsidRPr="00310167" w:rsidRDefault="00B200DE" w:rsidP="00B200DE">
            <w:pPr>
              <w:snapToGrid w:val="0"/>
              <w:spacing w:after="0" w:line="240" w:lineRule="auto"/>
              <w:rPr>
                <w:sz w:val="22"/>
                <w:szCs w:val="22"/>
              </w:rPr>
            </w:pPr>
            <w:r w:rsidRPr="00310167">
              <w:rPr>
                <w:sz w:val="22"/>
                <w:szCs w:val="22"/>
              </w:rPr>
              <w:t>Descrizione attività economica</w:t>
            </w:r>
          </w:p>
        </w:tc>
        <w:tc>
          <w:tcPr>
            <w:tcW w:w="6486" w:type="dxa"/>
            <w:tcBorders>
              <w:top w:val="single" w:sz="4" w:space="0" w:color="auto"/>
              <w:left w:val="single" w:sz="4" w:space="0" w:color="000000"/>
              <w:bottom w:val="single" w:sz="4" w:space="0" w:color="000000"/>
              <w:right w:val="single" w:sz="4" w:space="0" w:color="000000"/>
            </w:tcBorders>
            <w:vAlign w:val="center"/>
          </w:tcPr>
          <w:p w14:paraId="7BE89AD1" w14:textId="77777777" w:rsidR="00B200DE" w:rsidRPr="00310167" w:rsidRDefault="00B200DE" w:rsidP="00B200DE">
            <w:pPr>
              <w:snapToGrid w:val="0"/>
              <w:spacing w:after="0" w:line="240" w:lineRule="auto"/>
              <w:rPr>
                <w:sz w:val="22"/>
                <w:szCs w:val="22"/>
              </w:rPr>
            </w:pPr>
          </w:p>
        </w:tc>
      </w:tr>
      <w:tr w:rsidR="00B200DE" w:rsidRPr="00310167" w14:paraId="66937E3A" w14:textId="77777777" w:rsidTr="0059442F">
        <w:trPr>
          <w:cantSplit/>
          <w:trHeight w:val="431"/>
        </w:trPr>
        <w:tc>
          <w:tcPr>
            <w:tcW w:w="2990" w:type="dxa"/>
            <w:tcBorders>
              <w:top w:val="single" w:sz="4" w:space="0" w:color="000000"/>
              <w:left w:val="single" w:sz="4" w:space="0" w:color="000000"/>
              <w:bottom w:val="single" w:sz="4" w:space="0" w:color="000000"/>
            </w:tcBorders>
            <w:shd w:val="clear" w:color="auto" w:fill="F2F2F2"/>
            <w:vAlign w:val="center"/>
          </w:tcPr>
          <w:p w14:paraId="7770FA52" w14:textId="77777777" w:rsidR="00B200DE" w:rsidRPr="00310167" w:rsidRDefault="00B200DE" w:rsidP="00B200DE">
            <w:pPr>
              <w:snapToGrid w:val="0"/>
              <w:spacing w:after="0" w:line="240" w:lineRule="auto"/>
              <w:rPr>
                <w:sz w:val="22"/>
                <w:szCs w:val="22"/>
              </w:rPr>
            </w:pPr>
            <w:r w:rsidRPr="00310167">
              <w:rPr>
                <w:sz w:val="22"/>
                <w:szCs w:val="22"/>
              </w:rPr>
              <w:t>Codice attività economica</w:t>
            </w:r>
          </w:p>
        </w:tc>
        <w:tc>
          <w:tcPr>
            <w:tcW w:w="6486" w:type="dxa"/>
            <w:tcBorders>
              <w:top w:val="single" w:sz="4" w:space="0" w:color="000000"/>
              <w:left w:val="single" w:sz="4" w:space="0" w:color="000000"/>
              <w:bottom w:val="single" w:sz="4" w:space="0" w:color="000000"/>
              <w:right w:val="single" w:sz="4" w:space="0" w:color="000000"/>
            </w:tcBorders>
            <w:vAlign w:val="center"/>
          </w:tcPr>
          <w:p w14:paraId="444001D7" w14:textId="77777777" w:rsidR="00B200DE" w:rsidRPr="00310167" w:rsidRDefault="00B200DE" w:rsidP="00B200DE">
            <w:pPr>
              <w:snapToGrid w:val="0"/>
              <w:spacing w:after="0" w:line="240" w:lineRule="auto"/>
              <w:rPr>
                <w:sz w:val="22"/>
                <w:szCs w:val="22"/>
              </w:rPr>
            </w:pPr>
          </w:p>
        </w:tc>
      </w:tr>
    </w:tbl>
    <w:p w14:paraId="435E7134" w14:textId="77777777" w:rsidR="00B200DE" w:rsidRPr="00310167" w:rsidRDefault="00B200DE" w:rsidP="00B200DE">
      <w:pPr>
        <w:spacing w:after="0" w:line="240" w:lineRule="auto"/>
        <w:rPr>
          <w:sz w:val="22"/>
          <w:szCs w:val="22"/>
        </w:rPr>
      </w:pPr>
    </w:p>
    <w:p w14:paraId="5765C191" w14:textId="3EA39FC0" w:rsidR="006B58B6" w:rsidRPr="00310167" w:rsidRDefault="006B58B6" w:rsidP="00B200DE">
      <w:pPr>
        <w:spacing w:after="0" w:line="240" w:lineRule="auto"/>
        <w:rPr>
          <w:b/>
          <w:bCs/>
          <w:i/>
          <w:iCs/>
          <w:sz w:val="22"/>
          <w:szCs w:val="22"/>
        </w:rPr>
      </w:pPr>
      <w:r w:rsidRPr="00310167">
        <w:rPr>
          <w:b/>
          <w:bCs/>
          <w:i/>
          <w:iCs/>
          <w:sz w:val="22"/>
          <w:szCs w:val="22"/>
        </w:rPr>
        <w:t>In alternativa</w:t>
      </w:r>
      <w:r w:rsidR="00A54174" w:rsidRPr="00310167">
        <w:rPr>
          <w:b/>
          <w:bCs/>
          <w:i/>
          <w:iCs/>
          <w:sz w:val="22"/>
          <w:szCs w:val="22"/>
        </w:rPr>
        <w:t>:</w:t>
      </w:r>
    </w:p>
    <w:p w14:paraId="46F9AFA7" w14:textId="77777777" w:rsidR="006B58B6" w:rsidRPr="00310167" w:rsidRDefault="006B58B6" w:rsidP="00B200DE">
      <w:pPr>
        <w:spacing w:after="0" w:line="240" w:lineRule="auto"/>
        <w:rPr>
          <w:sz w:val="22"/>
          <w:szCs w:val="22"/>
        </w:rPr>
      </w:pPr>
    </w:p>
    <w:tbl>
      <w:tblPr>
        <w:tblW w:w="9476" w:type="dxa"/>
        <w:tblInd w:w="22" w:type="dxa"/>
        <w:tblLayout w:type="fixed"/>
        <w:tblCellMar>
          <w:left w:w="70" w:type="dxa"/>
          <w:right w:w="70" w:type="dxa"/>
        </w:tblCellMar>
        <w:tblLook w:val="0000" w:firstRow="0" w:lastRow="0" w:firstColumn="0" w:lastColumn="0" w:noHBand="0" w:noVBand="0"/>
      </w:tblPr>
      <w:tblGrid>
        <w:gridCol w:w="2990"/>
        <w:gridCol w:w="6486"/>
      </w:tblGrid>
      <w:tr w:rsidR="006B58B6" w:rsidRPr="00310167" w14:paraId="3802FE90" w14:textId="77777777" w:rsidTr="00F82398">
        <w:trPr>
          <w:cantSplit/>
        </w:trPr>
        <w:tc>
          <w:tcPr>
            <w:tcW w:w="9476" w:type="dxa"/>
            <w:gridSpan w:val="2"/>
            <w:tcBorders>
              <w:bottom w:val="single" w:sz="4" w:space="0" w:color="auto"/>
            </w:tcBorders>
            <w:shd w:val="clear" w:color="auto" w:fill="E5E5E5"/>
            <w:vAlign w:val="center"/>
          </w:tcPr>
          <w:p w14:paraId="350FBE44" w14:textId="314217DF" w:rsidR="006B58B6" w:rsidRPr="00310167" w:rsidRDefault="006B58B6" w:rsidP="00F82398">
            <w:pPr>
              <w:snapToGrid w:val="0"/>
              <w:spacing w:after="0" w:line="240" w:lineRule="auto"/>
              <w:rPr>
                <w:b/>
                <w:sz w:val="22"/>
                <w:szCs w:val="22"/>
              </w:rPr>
            </w:pPr>
            <w:r w:rsidRPr="00310167">
              <w:rPr>
                <w:b/>
                <w:sz w:val="22"/>
                <w:szCs w:val="22"/>
              </w:rPr>
              <w:t>Settore di Attività</w:t>
            </w:r>
            <w:r w:rsidRPr="00310167">
              <w:t xml:space="preserve"> </w:t>
            </w:r>
            <w:r w:rsidRPr="00310167">
              <w:rPr>
                <w:b/>
                <w:sz w:val="22"/>
                <w:szCs w:val="22"/>
              </w:rPr>
              <w:t>ATECO 2007 – Aggiornamento 2022</w:t>
            </w:r>
            <w:r w:rsidR="00AD1044">
              <w:rPr>
                <w:b/>
                <w:sz w:val="22"/>
                <w:szCs w:val="22"/>
              </w:rPr>
              <w:t xml:space="preserve"> (</w:t>
            </w:r>
            <w:r w:rsidR="00AD1044" w:rsidRPr="00AD1044">
              <w:rPr>
                <w:b/>
                <w:sz w:val="22"/>
                <w:szCs w:val="22"/>
              </w:rPr>
              <w:t>da compilare esclusivamente nei casi in cui l'impresa non abbia ancora aggiornato la classificazione ATECO 2025)</w:t>
            </w:r>
          </w:p>
        </w:tc>
      </w:tr>
      <w:tr w:rsidR="006B58B6" w:rsidRPr="00310167" w14:paraId="16FE60A9" w14:textId="77777777" w:rsidTr="00F82398">
        <w:trPr>
          <w:cantSplit/>
          <w:trHeight w:val="431"/>
        </w:trPr>
        <w:tc>
          <w:tcPr>
            <w:tcW w:w="2990" w:type="dxa"/>
            <w:tcBorders>
              <w:top w:val="single" w:sz="4" w:space="0" w:color="auto"/>
              <w:left w:val="single" w:sz="4" w:space="0" w:color="000000"/>
              <w:bottom w:val="single" w:sz="4" w:space="0" w:color="000000"/>
            </w:tcBorders>
            <w:shd w:val="clear" w:color="auto" w:fill="F2F2F2"/>
            <w:vAlign w:val="center"/>
          </w:tcPr>
          <w:p w14:paraId="65ECA397" w14:textId="77777777" w:rsidR="006B58B6" w:rsidRPr="00310167" w:rsidRDefault="006B58B6" w:rsidP="00F82398">
            <w:pPr>
              <w:snapToGrid w:val="0"/>
              <w:spacing w:after="0" w:line="240" w:lineRule="auto"/>
              <w:rPr>
                <w:sz w:val="22"/>
                <w:szCs w:val="22"/>
              </w:rPr>
            </w:pPr>
            <w:r w:rsidRPr="00310167">
              <w:rPr>
                <w:sz w:val="22"/>
                <w:szCs w:val="22"/>
              </w:rPr>
              <w:t>Descrizione attività economica</w:t>
            </w:r>
          </w:p>
        </w:tc>
        <w:tc>
          <w:tcPr>
            <w:tcW w:w="6486" w:type="dxa"/>
            <w:tcBorders>
              <w:top w:val="single" w:sz="4" w:space="0" w:color="auto"/>
              <w:left w:val="single" w:sz="4" w:space="0" w:color="000000"/>
              <w:bottom w:val="single" w:sz="4" w:space="0" w:color="000000"/>
              <w:right w:val="single" w:sz="4" w:space="0" w:color="000000"/>
            </w:tcBorders>
            <w:vAlign w:val="center"/>
          </w:tcPr>
          <w:p w14:paraId="424CCA6C" w14:textId="77777777" w:rsidR="006B58B6" w:rsidRPr="00310167" w:rsidRDefault="006B58B6" w:rsidP="00F82398">
            <w:pPr>
              <w:snapToGrid w:val="0"/>
              <w:spacing w:after="0" w:line="240" w:lineRule="auto"/>
              <w:rPr>
                <w:sz w:val="22"/>
                <w:szCs w:val="22"/>
              </w:rPr>
            </w:pPr>
          </w:p>
        </w:tc>
      </w:tr>
      <w:tr w:rsidR="006B58B6" w:rsidRPr="00310167" w14:paraId="67059EC9" w14:textId="77777777" w:rsidTr="00F82398">
        <w:trPr>
          <w:cantSplit/>
          <w:trHeight w:val="431"/>
        </w:trPr>
        <w:tc>
          <w:tcPr>
            <w:tcW w:w="2990" w:type="dxa"/>
            <w:tcBorders>
              <w:top w:val="single" w:sz="4" w:space="0" w:color="000000"/>
              <w:left w:val="single" w:sz="4" w:space="0" w:color="000000"/>
              <w:bottom w:val="single" w:sz="4" w:space="0" w:color="000000"/>
            </w:tcBorders>
            <w:shd w:val="clear" w:color="auto" w:fill="F2F2F2"/>
            <w:vAlign w:val="center"/>
          </w:tcPr>
          <w:p w14:paraId="37CEFB8D" w14:textId="77777777" w:rsidR="006B58B6" w:rsidRPr="00310167" w:rsidRDefault="006B58B6" w:rsidP="00F82398">
            <w:pPr>
              <w:snapToGrid w:val="0"/>
              <w:spacing w:after="0" w:line="240" w:lineRule="auto"/>
              <w:rPr>
                <w:sz w:val="22"/>
                <w:szCs w:val="22"/>
              </w:rPr>
            </w:pPr>
            <w:r w:rsidRPr="00310167">
              <w:rPr>
                <w:sz w:val="22"/>
                <w:szCs w:val="22"/>
              </w:rPr>
              <w:t>Codice attività economica</w:t>
            </w:r>
          </w:p>
        </w:tc>
        <w:tc>
          <w:tcPr>
            <w:tcW w:w="6486" w:type="dxa"/>
            <w:tcBorders>
              <w:top w:val="single" w:sz="4" w:space="0" w:color="000000"/>
              <w:left w:val="single" w:sz="4" w:space="0" w:color="000000"/>
              <w:bottom w:val="single" w:sz="4" w:space="0" w:color="000000"/>
              <w:right w:val="single" w:sz="4" w:space="0" w:color="000000"/>
            </w:tcBorders>
            <w:vAlign w:val="center"/>
          </w:tcPr>
          <w:p w14:paraId="1A9526FE" w14:textId="77777777" w:rsidR="006B58B6" w:rsidRPr="00310167" w:rsidRDefault="006B58B6" w:rsidP="00F82398">
            <w:pPr>
              <w:snapToGrid w:val="0"/>
              <w:spacing w:after="0" w:line="240" w:lineRule="auto"/>
              <w:rPr>
                <w:sz w:val="22"/>
                <w:szCs w:val="22"/>
              </w:rPr>
            </w:pPr>
          </w:p>
        </w:tc>
      </w:tr>
    </w:tbl>
    <w:p w14:paraId="0603020C" w14:textId="77777777" w:rsidR="00587FD1" w:rsidRPr="00310167" w:rsidRDefault="00587FD1" w:rsidP="00B200DE">
      <w:pPr>
        <w:spacing w:after="0" w:line="240" w:lineRule="auto"/>
        <w:rPr>
          <w:sz w:val="22"/>
          <w:szCs w:val="22"/>
        </w:rPr>
      </w:pPr>
    </w:p>
    <w:p w14:paraId="004D6B08" w14:textId="77777777" w:rsidR="006B58B6" w:rsidRPr="00310167" w:rsidRDefault="006B58B6" w:rsidP="00B200DE">
      <w:pPr>
        <w:spacing w:after="0" w:line="240" w:lineRule="auto"/>
        <w:rPr>
          <w:sz w:val="22"/>
          <w:szCs w:val="22"/>
        </w:rPr>
      </w:pPr>
    </w:p>
    <w:tbl>
      <w:tblPr>
        <w:tblW w:w="9476" w:type="dxa"/>
        <w:tblInd w:w="22" w:type="dxa"/>
        <w:tblLayout w:type="fixed"/>
        <w:tblCellMar>
          <w:left w:w="70" w:type="dxa"/>
          <w:right w:w="70" w:type="dxa"/>
        </w:tblCellMar>
        <w:tblLook w:val="0000" w:firstRow="0" w:lastRow="0" w:firstColumn="0" w:lastColumn="0" w:noHBand="0" w:noVBand="0"/>
      </w:tblPr>
      <w:tblGrid>
        <w:gridCol w:w="2268"/>
        <w:gridCol w:w="510"/>
        <w:gridCol w:w="1304"/>
        <w:gridCol w:w="681"/>
        <w:gridCol w:w="1134"/>
        <w:gridCol w:w="1985"/>
        <w:gridCol w:w="567"/>
        <w:gridCol w:w="1027"/>
      </w:tblGrid>
      <w:tr w:rsidR="00B200DE" w:rsidRPr="00310167" w14:paraId="70015FB0" w14:textId="77777777" w:rsidTr="0059442F">
        <w:trPr>
          <w:cantSplit/>
        </w:trPr>
        <w:tc>
          <w:tcPr>
            <w:tcW w:w="9476" w:type="dxa"/>
            <w:gridSpan w:val="8"/>
            <w:tcBorders>
              <w:bottom w:val="single" w:sz="4" w:space="0" w:color="auto"/>
            </w:tcBorders>
            <w:shd w:val="clear" w:color="auto" w:fill="E5E5E5"/>
            <w:vAlign w:val="center"/>
          </w:tcPr>
          <w:p w14:paraId="1929B494" w14:textId="77777777" w:rsidR="00B200DE" w:rsidRPr="00310167" w:rsidRDefault="00B200DE" w:rsidP="00B200DE">
            <w:pPr>
              <w:snapToGrid w:val="0"/>
              <w:spacing w:after="0" w:line="240" w:lineRule="auto"/>
              <w:rPr>
                <w:b/>
                <w:sz w:val="22"/>
                <w:szCs w:val="22"/>
              </w:rPr>
            </w:pPr>
            <w:r w:rsidRPr="00310167">
              <w:rPr>
                <w:b/>
                <w:sz w:val="22"/>
                <w:szCs w:val="22"/>
              </w:rPr>
              <w:t>Iscrizioni</w:t>
            </w:r>
          </w:p>
        </w:tc>
      </w:tr>
      <w:tr w:rsidR="00B200DE" w:rsidRPr="00310167" w14:paraId="6165821C" w14:textId="77777777" w:rsidTr="0059442F">
        <w:tc>
          <w:tcPr>
            <w:tcW w:w="2268" w:type="dxa"/>
            <w:tcBorders>
              <w:top w:val="single" w:sz="4" w:space="0" w:color="auto"/>
              <w:left w:val="single" w:sz="4" w:space="0" w:color="000000"/>
              <w:bottom w:val="single" w:sz="4" w:space="0" w:color="000000"/>
            </w:tcBorders>
            <w:shd w:val="clear" w:color="auto" w:fill="E5E5E5"/>
            <w:vAlign w:val="center"/>
          </w:tcPr>
          <w:p w14:paraId="7FC0DF8A" w14:textId="77777777" w:rsidR="00B200DE" w:rsidRPr="00310167" w:rsidRDefault="00B200DE" w:rsidP="00B200DE">
            <w:pPr>
              <w:snapToGrid w:val="0"/>
              <w:spacing w:after="0" w:line="240" w:lineRule="auto"/>
              <w:rPr>
                <w:sz w:val="22"/>
                <w:szCs w:val="22"/>
              </w:rPr>
            </w:pPr>
            <w:r w:rsidRPr="00310167">
              <w:rPr>
                <w:sz w:val="22"/>
                <w:szCs w:val="22"/>
              </w:rPr>
              <w:t>Registro Imprese</w:t>
            </w:r>
          </w:p>
        </w:tc>
        <w:tc>
          <w:tcPr>
            <w:tcW w:w="510" w:type="dxa"/>
            <w:tcBorders>
              <w:top w:val="single" w:sz="4" w:space="0" w:color="auto"/>
              <w:left w:val="single" w:sz="4" w:space="0" w:color="000000"/>
            </w:tcBorders>
            <w:shd w:val="clear" w:color="auto" w:fill="F2F2F2"/>
            <w:vAlign w:val="center"/>
          </w:tcPr>
          <w:p w14:paraId="254CB409" w14:textId="77777777" w:rsidR="00B200DE" w:rsidRPr="00310167" w:rsidRDefault="00B200DE" w:rsidP="00B200DE">
            <w:pPr>
              <w:snapToGrid w:val="0"/>
              <w:spacing w:after="0" w:line="240" w:lineRule="auto"/>
              <w:rPr>
                <w:sz w:val="22"/>
                <w:szCs w:val="22"/>
              </w:rPr>
            </w:pPr>
            <w:r w:rsidRPr="00310167">
              <w:rPr>
                <w:sz w:val="22"/>
                <w:szCs w:val="22"/>
              </w:rPr>
              <w:t>di</w:t>
            </w:r>
          </w:p>
        </w:tc>
        <w:tc>
          <w:tcPr>
            <w:tcW w:w="1985" w:type="dxa"/>
            <w:gridSpan w:val="2"/>
            <w:tcBorders>
              <w:top w:val="single" w:sz="4" w:space="0" w:color="auto"/>
              <w:left w:val="single" w:sz="4" w:space="0" w:color="000000"/>
              <w:bottom w:val="single" w:sz="4" w:space="0" w:color="000000"/>
            </w:tcBorders>
            <w:vAlign w:val="center"/>
          </w:tcPr>
          <w:p w14:paraId="0AA37D56" w14:textId="77777777" w:rsidR="00B200DE" w:rsidRPr="00310167" w:rsidRDefault="00B200DE" w:rsidP="00B200DE">
            <w:pPr>
              <w:snapToGrid w:val="0"/>
              <w:spacing w:after="0" w:line="240" w:lineRule="auto"/>
              <w:rPr>
                <w:sz w:val="22"/>
                <w:szCs w:val="22"/>
              </w:rPr>
            </w:pPr>
          </w:p>
        </w:tc>
        <w:tc>
          <w:tcPr>
            <w:tcW w:w="1134" w:type="dxa"/>
            <w:tcBorders>
              <w:top w:val="single" w:sz="4" w:space="0" w:color="auto"/>
              <w:left w:val="single" w:sz="4" w:space="0" w:color="000000"/>
              <w:bottom w:val="single" w:sz="4" w:space="0" w:color="000000"/>
            </w:tcBorders>
            <w:shd w:val="clear" w:color="auto" w:fill="F2F2F2"/>
            <w:vAlign w:val="center"/>
          </w:tcPr>
          <w:p w14:paraId="3D0C0B55" w14:textId="77777777" w:rsidR="00B200DE" w:rsidRPr="00310167" w:rsidRDefault="00B200DE" w:rsidP="00B200DE">
            <w:pPr>
              <w:snapToGrid w:val="0"/>
              <w:spacing w:after="0" w:line="240" w:lineRule="auto"/>
              <w:rPr>
                <w:sz w:val="22"/>
                <w:szCs w:val="22"/>
              </w:rPr>
            </w:pPr>
            <w:r w:rsidRPr="00310167">
              <w:rPr>
                <w:sz w:val="22"/>
                <w:szCs w:val="22"/>
              </w:rPr>
              <w:t>al n°</w:t>
            </w:r>
          </w:p>
        </w:tc>
        <w:tc>
          <w:tcPr>
            <w:tcW w:w="1985" w:type="dxa"/>
            <w:tcBorders>
              <w:top w:val="single" w:sz="4" w:space="0" w:color="auto"/>
              <w:left w:val="single" w:sz="4" w:space="0" w:color="000000"/>
              <w:bottom w:val="single" w:sz="4" w:space="0" w:color="000000"/>
            </w:tcBorders>
            <w:vAlign w:val="center"/>
          </w:tcPr>
          <w:p w14:paraId="121B9379" w14:textId="77777777" w:rsidR="00B200DE" w:rsidRPr="00310167" w:rsidRDefault="00B200DE" w:rsidP="00B200DE">
            <w:pPr>
              <w:snapToGrid w:val="0"/>
              <w:spacing w:after="0" w:line="240" w:lineRule="auto"/>
              <w:rPr>
                <w:sz w:val="22"/>
                <w:szCs w:val="22"/>
              </w:rPr>
            </w:pPr>
          </w:p>
        </w:tc>
        <w:tc>
          <w:tcPr>
            <w:tcW w:w="567" w:type="dxa"/>
            <w:tcBorders>
              <w:top w:val="single" w:sz="4" w:space="0" w:color="auto"/>
              <w:left w:val="single" w:sz="4" w:space="0" w:color="000000"/>
              <w:bottom w:val="single" w:sz="4" w:space="0" w:color="000000"/>
            </w:tcBorders>
            <w:shd w:val="clear" w:color="auto" w:fill="F2F2F2"/>
            <w:vAlign w:val="center"/>
          </w:tcPr>
          <w:p w14:paraId="46F54965" w14:textId="77777777" w:rsidR="00B200DE" w:rsidRPr="00310167" w:rsidRDefault="00B200DE" w:rsidP="00B200DE">
            <w:pPr>
              <w:snapToGrid w:val="0"/>
              <w:spacing w:after="0" w:line="240" w:lineRule="auto"/>
              <w:rPr>
                <w:sz w:val="22"/>
                <w:szCs w:val="22"/>
              </w:rPr>
            </w:pPr>
            <w:r w:rsidRPr="00310167">
              <w:rPr>
                <w:sz w:val="22"/>
                <w:szCs w:val="22"/>
              </w:rPr>
              <w:t>dal</w:t>
            </w:r>
          </w:p>
        </w:tc>
        <w:tc>
          <w:tcPr>
            <w:tcW w:w="1027" w:type="dxa"/>
            <w:tcBorders>
              <w:top w:val="single" w:sz="4" w:space="0" w:color="auto"/>
              <w:left w:val="single" w:sz="4" w:space="0" w:color="000000"/>
              <w:bottom w:val="single" w:sz="4" w:space="0" w:color="000000"/>
              <w:right w:val="single" w:sz="4" w:space="0" w:color="000000"/>
            </w:tcBorders>
            <w:vAlign w:val="center"/>
          </w:tcPr>
          <w:p w14:paraId="4B0D899F" w14:textId="77777777" w:rsidR="00B200DE" w:rsidRPr="00310167" w:rsidRDefault="00B200DE" w:rsidP="00B200DE">
            <w:pPr>
              <w:snapToGrid w:val="0"/>
              <w:spacing w:after="0" w:line="240" w:lineRule="auto"/>
              <w:rPr>
                <w:sz w:val="22"/>
                <w:szCs w:val="22"/>
              </w:rPr>
            </w:pPr>
          </w:p>
        </w:tc>
      </w:tr>
      <w:tr w:rsidR="00B200DE" w:rsidRPr="00310167" w14:paraId="7831976C" w14:textId="77777777" w:rsidTr="0059442F">
        <w:trPr>
          <w:trHeight w:val="389"/>
        </w:trPr>
        <w:tc>
          <w:tcPr>
            <w:tcW w:w="2268" w:type="dxa"/>
            <w:tcBorders>
              <w:top w:val="single" w:sz="4" w:space="0" w:color="000000"/>
              <w:left w:val="single" w:sz="4" w:space="0" w:color="000000"/>
              <w:bottom w:val="single" w:sz="4" w:space="0" w:color="000000"/>
            </w:tcBorders>
            <w:shd w:val="clear" w:color="auto" w:fill="E5E5E5"/>
            <w:vAlign w:val="center"/>
          </w:tcPr>
          <w:p w14:paraId="0E3D54DA" w14:textId="77777777" w:rsidR="00B200DE" w:rsidRPr="00310167" w:rsidRDefault="00B200DE" w:rsidP="00B200DE">
            <w:pPr>
              <w:snapToGrid w:val="0"/>
              <w:spacing w:after="0" w:line="240" w:lineRule="auto"/>
              <w:rPr>
                <w:sz w:val="22"/>
                <w:szCs w:val="22"/>
              </w:rPr>
            </w:pPr>
            <w:r w:rsidRPr="00310167">
              <w:rPr>
                <w:sz w:val="22"/>
                <w:szCs w:val="22"/>
              </w:rPr>
              <w:t>REA</w:t>
            </w:r>
          </w:p>
        </w:tc>
        <w:tc>
          <w:tcPr>
            <w:tcW w:w="510" w:type="dxa"/>
            <w:tcBorders>
              <w:top w:val="single" w:sz="4" w:space="0" w:color="000000"/>
              <w:left w:val="single" w:sz="4" w:space="0" w:color="000000"/>
              <w:bottom w:val="single" w:sz="4" w:space="0" w:color="000000"/>
            </w:tcBorders>
            <w:shd w:val="clear" w:color="auto" w:fill="F2F2F2"/>
            <w:vAlign w:val="center"/>
          </w:tcPr>
          <w:p w14:paraId="61ECD927" w14:textId="77777777" w:rsidR="00B200DE" w:rsidRPr="00310167" w:rsidRDefault="00B200DE" w:rsidP="00B200DE">
            <w:pPr>
              <w:snapToGrid w:val="0"/>
              <w:spacing w:after="0" w:line="240" w:lineRule="auto"/>
              <w:rPr>
                <w:sz w:val="22"/>
                <w:szCs w:val="22"/>
              </w:rPr>
            </w:pPr>
            <w:r w:rsidRPr="00310167">
              <w:rPr>
                <w:sz w:val="22"/>
                <w:szCs w:val="22"/>
              </w:rPr>
              <w:t>di</w:t>
            </w:r>
          </w:p>
        </w:tc>
        <w:tc>
          <w:tcPr>
            <w:tcW w:w="1985" w:type="dxa"/>
            <w:gridSpan w:val="2"/>
            <w:tcBorders>
              <w:top w:val="single" w:sz="4" w:space="0" w:color="000000"/>
              <w:left w:val="single" w:sz="4" w:space="0" w:color="000000"/>
              <w:bottom w:val="single" w:sz="4" w:space="0" w:color="000000"/>
            </w:tcBorders>
            <w:vAlign w:val="center"/>
          </w:tcPr>
          <w:p w14:paraId="5653A294" w14:textId="77777777" w:rsidR="00B200DE" w:rsidRPr="00310167" w:rsidRDefault="00B200DE" w:rsidP="00B200DE">
            <w:pPr>
              <w:snapToGrid w:val="0"/>
              <w:spacing w:after="0" w:line="240" w:lineRule="auto"/>
              <w:rPr>
                <w:sz w:val="22"/>
                <w:szCs w:val="22"/>
              </w:rPr>
            </w:pPr>
          </w:p>
        </w:tc>
        <w:tc>
          <w:tcPr>
            <w:tcW w:w="1134" w:type="dxa"/>
            <w:tcBorders>
              <w:top w:val="single" w:sz="4" w:space="0" w:color="000000"/>
              <w:left w:val="single" w:sz="4" w:space="0" w:color="000000"/>
              <w:bottom w:val="single" w:sz="4" w:space="0" w:color="000000"/>
            </w:tcBorders>
            <w:shd w:val="clear" w:color="auto" w:fill="F2F2F2"/>
            <w:vAlign w:val="center"/>
          </w:tcPr>
          <w:p w14:paraId="6190F9CE" w14:textId="77777777" w:rsidR="00B200DE" w:rsidRPr="00310167" w:rsidRDefault="00B200DE" w:rsidP="00B200DE">
            <w:pPr>
              <w:snapToGrid w:val="0"/>
              <w:spacing w:after="0" w:line="240" w:lineRule="auto"/>
              <w:rPr>
                <w:sz w:val="22"/>
                <w:szCs w:val="22"/>
              </w:rPr>
            </w:pPr>
            <w:r w:rsidRPr="00310167">
              <w:rPr>
                <w:sz w:val="22"/>
                <w:szCs w:val="22"/>
              </w:rPr>
              <w:t>al n°</w:t>
            </w:r>
          </w:p>
        </w:tc>
        <w:tc>
          <w:tcPr>
            <w:tcW w:w="1985" w:type="dxa"/>
            <w:tcBorders>
              <w:top w:val="single" w:sz="4" w:space="0" w:color="000000"/>
              <w:left w:val="single" w:sz="4" w:space="0" w:color="000000"/>
              <w:bottom w:val="single" w:sz="4" w:space="0" w:color="000000"/>
            </w:tcBorders>
            <w:vAlign w:val="center"/>
          </w:tcPr>
          <w:p w14:paraId="11CC3F36" w14:textId="77777777" w:rsidR="00B200DE" w:rsidRPr="00310167" w:rsidRDefault="00B200DE" w:rsidP="00B200DE">
            <w:pPr>
              <w:snapToGrid w:val="0"/>
              <w:spacing w:after="0" w:line="240" w:lineRule="auto"/>
              <w:rPr>
                <w:sz w:val="22"/>
                <w:szCs w:val="22"/>
              </w:rPr>
            </w:pPr>
          </w:p>
        </w:tc>
        <w:tc>
          <w:tcPr>
            <w:tcW w:w="567" w:type="dxa"/>
            <w:tcBorders>
              <w:top w:val="single" w:sz="4" w:space="0" w:color="000000"/>
              <w:left w:val="single" w:sz="4" w:space="0" w:color="000000"/>
              <w:bottom w:val="single" w:sz="4" w:space="0" w:color="000000"/>
            </w:tcBorders>
            <w:shd w:val="clear" w:color="auto" w:fill="F2F2F2"/>
            <w:vAlign w:val="center"/>
          </w:tcPr>
          <w:p w14:paraId="63A1B941" w14:textId="77777777" w:rsidR="00B200DE" w:rsidRPr="00310167" w:rsidRDefault="00B200DE" w:rsidP="00B200DE">
            <w:pPr>
              <w:snapToGrid w:val="0"/>
              <w:spacing w:after="0" w:line="240" w:lineRule="auto"/>
              <w:rPr>
                <w:sz w:val="22"/>
                <w:szCs w:val="22"/>
              </w:rPr>
            </w:pPr>
            <w:r w:rsidRPr="00310167">
              <w:rPr>
                <w:sz w:val="22"/>
                <w:szCs w:val="22"/>
              </w:rPr>
              <w:t>dal</w:t>
            </w:r>
          </w:p>
        </w:tc>
        <w:tc>
          <w:tcPr>
            <w:tcW w:w="1027" w:type="dxa"/>
            <w:tcBorders>
              <w:top w:val="single" w:sz="4" w:space="0" w:color="000000"/>
              <w:left w:val="single" w:sz="4" w:space="0" w:color="000000"/>
              <w:bottom w:val="single" w:sz="4" w:space="0" w:color="000000"/>
              <w:right w:val="single" w:sz="4" w:space="0" w:color="000000"/>
            </w:tcBorders>
            <w:vAlign w:val="center"/>
          </w:tcPr>
          <w:p w14:paraId="4E4CED1F" w14:textId="77777777" w:rsidR="00B200DE" w:rsidRPr="00310167" w:rsidRDefault="00B200DE" w:rsidP="00B200DE">
            <w:pPr>
              <w:snapToGrid w:val="0"/>
              <w:spacing w:after="0" w:line="240" w:lineRule="auto"/>
              <w:rPr>
                <w:sz w:val="22"/>
                <w:szCs w:val="22"/>
              </w:rPr>
            </w:pPr>
          </w:p>
        </w:tc>
      </w:tr>
      <w:tr w:rsidR="00B200DE" w:rsidRPr="00310167" w14:paraId="046C1FC2" w14:textId="77777777" w:rsidTr="0059442F">
        <w:trPr>
          <w:trHeight w:val="389"/>
        </w:trPr>
        <w:tc>
          <w:tcPr>
            <w:tcW w:w="2268" w:type="dxa"/>
            <w:tcBorders>
              <w:top w:val="single" w:sz="4" w:space="0" w:color="000000"/>
              <w:left w:val="single" w:sz="4" w:space="0" w:color="000000"/>
              <w:bottom w:val="single" w:sz="4" w:space="0" w:color="000000"/>
            </w:tcBorders>
            <w:shd w:val="clear" w:color="auto" w:fill="E5E5E5"/>
            <w:vAlign w:val="center"/>
          </w:tcPr>
          <w:p w14:paraId="218B1049" w14:textId="77777777" w:rsidR="00B200DE" w:rsidRPr="00310167" w:rsidRDefault="00B200DE" w:rsidP="00B200DE">
            <w:pPr>
              <w:snapToGrid w:val="0"/>
              <w:spacing w:after="0" w:line="240" w:lineRule="auto"/>
              <w:rPr>
                <w:sz w:val="22"/>
                <w:szCs w:val="22"/>
              </w:rPr>
            </w:pPr>
            <w:r w:rsidRPr="00310167">
              <w:rPr>
                <w:sz w:val="22"/>
                <w:szCs w:val="22"/>
              </w:rPr>
              <w:t>INPS</w:t>
            </w:r>
          </w:p>
        </w:tc>
        <w:tc>
          <w:tcPr>
            <w:tcW w:w="510" w:type="dxa"/>
            <w:tcBorders>
              <w:top w:val="single" w:sz="4" w:space="0" w:color="000000"/>
              <w:left w:val="single" w:sz="4" w:space="0" w:color="000000"/>
              <w:bottom w:val="single" w:sz="4" w:space="0" w:color="000000"/>
            </w:tcBorders>
            <w:shd w:val="clear" w:color="auto" w:fill="F2F2F2"/>
            <w:vAlign w:val="center"/>
          </w:tcPr>
          <w:p w14:paraId="6EFC7258" w14:textId="77777777" w:rsidR="00B200DE" w:rsidRPr="00310167" w:rsidRDefault="00B200DE" w:rsidP="00B200DE">
            <w:pPr>
              <w:snapToGrid w:val="0"/>
              <w:spacing w:after="0" w:line="240" w:lineRule="auto"/>
              <w:rPr>
                <w:sz w:val="22"/>
                <w:szCs w:val="22"/>
              </w:rPr>
            </w:pPr>
            <w:r w:rsidRPr="00310167">
              <w:rPr>
                <w:sz w:val="22"/>
                <w:szCs w:val="22"/>
              </w:rPr>
              <w:t>di</w:t>
            </w:r>
          </w:p>
        </w:tc>
        <w:tc>
          <w:tcPr>
            <w:tcW w:w="1985" w:type="dxa"/>
            <w:gridSpan w:val="2"/>
            <w:tcBorders>
              <w:top w:val="single" w:sz="4" w:space="0" w:color="000000"/>
              <w:left w:val="single" w:sz="4" w:space="0" w:color="000000"/>
              <w:bottom w:val="single" w:sz="4" w:space="0" w:color="000000"/>
            </w:tcBorders>
            <w:vAlign w:val="center"/>
          </w:tcPr>
          <w:p w14:paraId="65BB9227" w14:textId="77777777" w:rsidR="00B200DE" w:rsidRPr="00310167" w:rsidRDefault="00B200DE" w:rsidP="00B200DE">
            <w:pPr>
              <w:snapToGrid w:val="0"/>
              <w:spacing w:after="0" w:line="240" w:lineRule="auto"/>
              <w:rPr>
                <w:sz w:val="22"/>
                <w:szCs w:val="22"/>
              </w:rPr>
            </w:pPr>
          </w:p>
        </w:tc>
        <w:tc>
          <w:tcPr>
            <w:tcW w:w="1134" w:type="dxa"/>
            <w:tcBorders>
              <w:top w:val="single" w:sz="4" w:space="0" w:color="000000"/>
              <w:left w:val="single" w:sz="4" w:space="0" w:color="000000"/>
              <w:bottom w:val="single" w:sz="4" w:space="0" w:color="000000"/>
            </w:tcBorders>
            <w:shd w:val="clear" w:color="auto" w:fill="F2F2F2"/>
            <w:vAlign w:val="center"/>
          </w:tcPr>
          <w:p w14:paraId="67E2C97E" w14:textId="77777777" w:rsidR="00B200DE" w:rsidRPr="00310167" w:rsidRDefault="00B200DE" w:rsidP="00B200DE">
            <w:pPr>
              <w:snapToGrid w:val="0"/>
              <w:spacing w:after="0" w:line="240" w:lineRule="auto"/>
              <w:rPr>
                <w:sz w:val="22"/>
                <w:szCs w:val="22"/>
              </w:rPr>
            </w:pPr>
            <w:r w:rsidRPr="00310167">
              <w:rPr>
                <w:sz w:val="22"/>
                <w:szCs w:val="22"/>
              </w:rPr>
              <w:t>settore</w:t>
            </w:r>
          </w:p>
        </w:tc>
        <w:tc>
          <w:tcPr>
            <w:tcW w:w="1985" w:type="dxa"/>
            <w:tcBorders>
              <w:top w:val="single" w:sz="4" w:space="0" w:color="000000"/>
              <w:left w:val="single" w:sz="4" w:space="0" w:color="000000"/>
              <w:bottom w:val="single" w:sz="4" w:space="0" w:color="000000"/>
            </w:tcBorders>
            <w:vAlign w:val="center"/>
          </w:tcPr>
          <w:p w14:paraId="0258D320" w14:textId="77777777" w:rsidR="00B200DE" w:rsidRPr="00310167" w:rsidRDefault="00B200DE" w:rsidP="00B200DE">
            <w:pPr>
              <w:snapToGrid w:val="0"/>
              <w:spacing w:after="0" w:line="240" w:lineRule="auto"/>
              <w:rPr>
                <w:sz w:val="22"/>
                <w:szCs w:val="22"/>
              </w:rPr>
            </w:pPr>
          </w:p>
        </w:tc>
        <w:tc>
          <w:tcPr>
            <w:tcW w:w="567" w:type="dxa"/>
            <w:tcBorders>
              <w:top w:val="single" w:sz="4" w:space="0" w:color="000000"/>
              <w:left w:val="single" w:sz="4" w:space="0" w:color="000000"/>
            </w:tcBorders>
            <w:shd w:val="clear" w:color="auto" w:fill="F2F2F2"/>
            <w:vAlign w:val="center"/>
          </w:tcPr>
          <w:p w14:paraId="24A818C4" w14:textId="77777777" w:rsidR="00B200DE" w:rsidRPr="00310167" w:rsidRDefault="00B200DE" w:rsidP="00B200DE">
            <w:pPr>
              <w:snapToGrid w:val="0"/>
              <w:spacing w:after="0" w:line="240" w:lineRule="auto"/>
              <w:rPr>
                <w:sz w:val="22"/>
                <w:szCs w:val="22"/>
              </w:rPr>
            </w:pPr>
            <w:r w:rsidRPr="00310167">
              <w:rPr>
                <w:sz w:val="22"/>
                <w:szCs w:val="22"/>
              </w:rPr>
              <w:t>dal</w:t>
            </w:r>
          </w:p>
        </w:tc>
        <w:tc>
          <w:tcPr>
            <w:tcW w:w="1027" w:type="dxa"/>
            <w:tcBorders>
              <w:top w:val="single" w:sz="4" w:space="0" w:color="000000"/>
              <w:left w:val="single" w:sz="4" w:space="0" w:color="000000"/>
              <w:bottom w:val="single" w:sz="4" w:space="0" w:color="000000"/>
              <w:right w:val="single" w:sz="4" w:space="0" w:color="000000"/>
            </w:tcBorders>
            <w:vAlign w:val="center"/>
          </w:tcPr>
          <w:p w14:paraId="5FCADC23" w14:textId="77777777" w:rsidR="00B200DE" w:rsidRPr="00310167" w:rsidRDefault="00B200DE" w:rsidP="00B200DE">
            <w:pPr>
              <w:snapToGrid w:val="0"/>
              <w:spacing w:after="0" w:line="240" w:lineRule="auto"/>
              <w:rPr>
                <w:sz w:val="22"/>
                <w:szCs w:val="22"/>
              </w:rPr>
            </w:pPr>
          </w:p>
        </w:tc>
      </w:tr>
      <w:tr w:rsidR="00B200DE" w:rsidRPr="00310167" w14:paraId="6A45522E" w14:textId="77777777" w:rsidTr="0059442F">
        <w:trPr>
          <w:cantSplit/>
          <w:trHeight w:val="389"/>
        </w:trPr>
        <w:tc>
          <w:tcPr>
            <w:tcW w:w="2268" w:type="dxa"/>
            <w:tcBorders>
              <w:top w:val="single" w:sz="4" w:space="0" w:color="000000"/>
              <w:left w:val="single" w:sz="4" w:space="0" w:color="000000"/>
              <w:bottom w:val="single" w:sz="4" w:space="0" w:color="000000"/>
            </w:tcBorders>
            <w:shd w:val="clear" w:color="auto" w:fill="E5E5E5"/>
            <w:vAlign w:val="center"/>
          </w:tcPr>
          <w:p w14:paraId="430AFE50" w14:textId="77777777" w:rsidR="00B200DE" w:rsidRPr="00310167" w:rsidRDefault="00B200DE" w:rsidP="00B200DE">
            <w:pPr>
              <w:snapToGrid w:val="0"/>
              <w:spacing w:after="0" w:line="240" w:lineRule="auto"/>
              <w:rPr>
                <w:sz w:val="22"/>
                <w:szCs w:val="22"/>
              </w:rPr>
            </w:pPr>
            <w:r w:rsidRPr="00310167">
              <w:rPr>
                <w:sz w:val="22"/>
                <w:szCs w:val="22"/>
              </w:rPr>
              <w:t>Partita IVA</w:t>
            </w:r>
          </w:p>
        </w:tc>
        <w:tc>
          <w:tcPr>
            <w:tcW w:w="1814" w:type="dxa"/>
            <w:gridSpan w:val="2"/>
            <w:tcBorders>
              <w:top w:val="single" w:sz="4" w:space="0" w:color="000000"/>
              <w:left w:val="single" w:sz="4" w:space="0" w:color="000000"/>
              <w:bottom w:val="single" w:sz="4" w:space="0" w:color="000000"/>
            </w:tcBorders>
            <w:shd w:val="clear" w:color="auto" w:fill="F2F2F2"/>
            <w:vAlign w:val="center"/>
          </w:tcPr>
          <w:p w14:paraId="17CB1CAE" w14:textId="77777777" w:rsidR="00B200DE" w:rsidRPr="00310167" w:rsidRDefault="00B200DE" w:rsidP="00B200DE">
            <w:pPr>
              <w:snapToGrid w:val="0"/>
              <w:spacing w:after="0" w:line="240" w:lineRule="auto"/>
              <w:rPr>
                <w:sz w:val="22"/>
                <w:szCs w:val="22"/>
              </w:rPr>
            </w:pPr>
            <w:r w:rsidRPr="00310167">
              <w:rPr>
                <w:sz w:val="22"/>
                <w:szCs w:val="22"/>
              </w:rPr>
              <w:t>Numero</w:t>
            </w:r>
          </w:p>
        </w:tc>
        <w:tc>
          <w:tcPr>
            <w:tcW w:w="3800" w:type="dxa"/>
            <w:gridSpan w:val="3"/>
            <w:tcBorders>
              <w:top w:val="single" w:sz="4" w:space="0" w:color="000000"/>
              <w:left w:val="single" w:sz="4" w:space="0" w:color="000000"/>
              <w:bottom w:val="single" w:sz="4" w:space="0" w:color="000000"/>
            </w:tcBorders>
            <w:vAlign w:val="center"/>
          </w:tcPr>
          <w:p w14:paraId="6617FBFA" w14:textId="77777777" w:rsidR="00B200DE" w:rsidRPr="00310167" w:rsidRDefault="00B200DE" w:rsidP="00B200DE">
            <w:pPr>
              <w:snapToGrid w:val="0"/>
              <w:spacing w:after="0" w:line="240" w:lineRule="auto"/>
              <w:rPr>
                <w:sz w:val="22"/>
                <w:szCs w:val="22"/>
              </w:rPr>
            </w:pPr>
          </w:p>
        </w:tc>
        <w:tc>
          <w:tcPr>
            <w:tcW w:w="567" w:type="dxa"/>
            <w:tcBorders>
              <w:top w:val="single" w:sz="4" w:space="0" w:color="000000"/>
              <w:left w:val="single" w:sz="4" w:space="0" w:color="000000"/>
              <w:bottom w:val="single" w:sz="4" w:space="0" w:color="000000"/>
            </w:tcBorders>
            <w:shd w:val="clear" w:color="auto" w:fill="F2F2F2"/>
            <w:vAlign w:val="center"/>
          </w:tcPr>
          <w:p w14:paraId="412A8B93" w14:textId="77777777" w:rsidR="00B200DE" w:rsidRPr="00310167" w:rsidRDefault="00B200DE" w:rsidP="00B200DE">
            <w:pPr>
              <w:snapToGrid w:val="0"/>
              <w:spacing w:after="0" w:line="240" w:lineRule="auto"/>
              <w:rPr>
                <w:sz w:val="22"/>
                <w:szCs w:val="22"/>
              </w:rPr>
            </w:pPr>
            <w:r w:rsidRPr="00310167">
              <w:rPr>
                <w:sz w:val="22"/>
                <w:szCs w:val="22"/>
              </w:rPr>
              <w:t>dal</w:t>
            </w:r>
          </w:p>
        </w:tc>
        <w:tc>
          <w:tcPr>
            <w:tcW w:w="1027" w:type="dxa"/>
            <w:tcBorders>
              <w:top w:val="single" w:sz="4" w:space="0" w:color="000000"/>
              <w:left w:val="single" w:sz="4" w:space="0" w:color="000000"/>
              <w:bottom w:val="single" w:sz="4" w:space="0" w:color="000000"/>
              <w:right w:val="single" w:sz="4" w:space="0" w:color="000000"/>
            </w:tcBorders>
            <w:vAlign w:val="center"/>
          </w:tcPr>
          <w:p w14:paraId="18395382" w14:textId="77777777" w:rsidR="00B200DE" w:rsidRPr="00310167" w:rsidRDefault="00B200DE" w:rsidP="00B200DE">
            <w:pPr>
              <w:snapToGrid w:val="0"/>
              <w:spacing w:after="0" w:line="240" w:lineRule="auto"/>
              <w:rPr>
                <w:sz w:val="22"/>
                <w:szCs w:val="22"/>
              </w:rPr>
            </w:pPr>
          </w:p>
        </w:tc>
      </w:tr>
      <w:tr w:rsidR="00B200DE" w:rsidRPr="00310167" w14:paraId="0CD5CE97" w14:textId="77777777" w:rsidTr="0059442F">
        <w:trPr>
          <w:cantSplit/>
          <w:trHeight w:val="389"/>
        </w:trPr>
        <w:tc>
          <w:tcPr>
            <w:tcW w:w="2268" w:type="dxa"/>
            <w:tcBorders>
              <w:top w:val="single" w:sz="4" w:space="0" w:color="000000"/>
              <w:left w:val="single" w:sz="4" w:space="0" w:color="000000"/>
              <w:bottom w:val="single" w:sz="4" w:space="0" w:color="000000"/>
            </w:tcBorders>
            <w:shd w:val="clear" w:color="auto" w:fill="E5E5E5"/>
            <w:vAlign w:val="center"/>
          </w:tcPr>
          <w:p w14:paraId="006E9225" w14:textId="77777777" w:rsidR="00B200DE" w:rsidRPr="00310167" w:rsidRDefault="00B200DE" w:rsidP="00B200DE">
            <w:pPr>
              <w:snapToGrid w:val="0"/>
              <w:spacing w:after="0" w:line="240" w:lineRule="auto"/>
              <w:rPr>
                <w:sz w:val="22"/>
                <w:szCs w:val="22"/>
              </w:rPr>
            </w:pPr>
            <w:r w:rsidRPr="00310167">
              <w:rPr>
                <w:sz w:val="22"/>
                <w:szCs w:val="22"/>
              </w:rPr>
              <w:t>Codice fiscale</w:t>
            </w:r>
          </w:p>
        </w:tc>
        <w:tc>
          <w:tcPr>
            <w:tcW w:w="7208" w:type="dxa"/>
            <w:gridSpan w:val="7"/>
            <w:tcBorders>
              <w:top w:val="single" w:sz="4" w:space="0" w:color="000000"/>
              <w:left w:val="single" w:sz="4" w:space="0" w:color="000000"/>
              <w:bottom w:val="single" w:sz="4" w:space="0" w:color="000000"/>
              <w:right w:val="single" w:sz="4" w:space="0" w:color="000000"/>
            </w:tcBorders>
            <w:vAlign w:val="center"/>
          </w:tcPr>
          <w:p w14:paraId="2CE94A58" w14:textId="77777777" w:rsidR="00B200DE" w:rsidRPr="00310167" w:rsidRDefault="00B200DE" w:rsidP="00B200DE">
            <w:pPr>
              <w:snapToGrid w:val="0"/>
              <w:spacing w:after="0" w:line="240" w:lineRule="auto"/>
              <w:rPr>
                <w:sz w:val="22"/>
                <w:szCs w:val="22"/>
              </w:rPr>
            </w:pPr>
          </w:p>
        </w:tc>
      </w:tr>
      <w:tr w:rsidR="00B200DE" w:rsidRPr="00310167" w14:paraId="5F27DDC8" w14:textId="77777777" w:rsidTr="0059442F">
        <w:trPr>
          <w:cantSplit/>
          <w:trHeight w:val="389"/>
        </w:trPr>
        <w:tc>
          <w:tcPr>
            <w:tcW w:w="2268" w:type="dxa"/>
            <w:tcBorders>
              <w:top w:val="single" w:sz="4" w:space="0" w:color="000000"/>
              <w:left w:val="single" w:sz="4" w:space="0" w:color="000000"/>
              <w:bottom w:val="single" w:sz="4" w:space="0" w:color="000000"/>
            </w:tcBorders>
            <w:shd w:val="clear" w:color="auto" w:fill="E5E5E5"/>
            <w:vAlign w:val="center"/>
          </w:tcPr>
          <w:p w14:paraId="016333D0" w14:textId="77777777" w:rsidR="00B200DE" w:rsidRPr="00310167" w:rsidRDefault="00B200DE" w:rsidP="00B200DE">
            <w:pPr>
              <w:snapToGrid w:val="0"/>
              <w:spacing w:after="0" w:line="240" w:lineRule="auto"/>
              <w:rPr>
                <w:sz w:val="22"/>
                <w:szCs w:val="22"/>
              </w:rPr>
            </w:pPr>
            <w:r w:rsidRPr="00310167">
              <w:rPr>
                <w:sz w:val="22"/>
                <w:szCs w:val="22"/>
              </w:rPr>
              <w:t>Albi</w:t>
            </w:r>
          </w:p>
        </w:tc>
        <w:tc>
          <w:tcPr>
            <w:tcW w:w="7208" w:type="dxa"/>
            <w:gridSpan w:val="7"/>
            <w:tcBorders>
              <w:top w:val="single" w:sz="4" w:space="0" w:color="000000"/>
              <w:left w:val="single" w:sz="4" w:space="0" w:color="000000"/>
              <w:bottom w:val="single" w:sz="4" w:space="0" w:color="000000"/>
              <w:right w:val="single" w:sz="4" w:space="0" w:color="000000"/>
            </w:tcBorders>
            <w:vAlign w:val="center"/>
          </w:tcPr>
          <w:p w14:paraId="55C77031" w14:textId="77777777" w:rsidR="00B200DE" w:rsidRPr="00310167" w:rsidRDefault="00B200DE" w:rsidP="00B200DE">
            <w:pPr>
              <w:snapToGrid w:val="0"/>
              <w:spacing w:after="0" w:line="240" w:lineRule="auto"/>
              <w:rPr>
                <w:sz w:val="22"/>
                <w:szCs w:val="22"/>
              </w:rPr>
            </w:pPr>
          </w:p>
        </w:tc>
      </w:tr>
    </w:tbl>
    <w:p w14:paraId="1ACD777B" w14:textId="77777777" w:rsidR="001B1AE6" w:rsidRPr="00310167" w:rsidRDefault="001B1AE6" w:rsidP="00B200DE">
      <w:pPr>
        <w:spacing w:after="0" w:line="240" w:lineRule="auto"/>
        <w:rPr>
          <w:sz w:val="22"/>
          <w:szCs w:val="22"/>
        </w:rPr>
      </w:pPr>
    </w:p>
    <w:tbl>
      <w:tblPr>
        <w:tblW w:w="9476" w:type="dxa"/>
        <w:tblInd w:w="22" w:type="dxa"/>
        <w:tblLayout w:type="fixed"/>
        <w:tblCellMar>
          <w:left w:w="70" w:type="dxa"/>
          <w:right w:w="70" w:type="dxa"/>
        </w:tblCellMar>
        <w:tblLook w:val="0000" w:firstRow="0" w:lastRow="0" w:firstColumn="0" w:lastColumn="0" w:noHBand="0" w:noVBand="0"/>
      </w:tblPr>
      <w:tblGrid>
        <w:gridCol w:w="4726"/>
        <w:gridCol w:w="4750"/>
      </w:tblGrid>
      <w:tr w:rsidR="00B369F7" w:rsidRPr="00310167" w14:paraId="7F1694E6" w14:textId="77777777" w:rsidTr="0059442F">
        <w:trPr>
          <w:cantSplit/>
        </w:trPr>
        <w:tc>
          <w:tcPr>
            <w:tcW w:w="9476" w:type="dxa"/>
            <w:gridSpan w:val="2"/>
            <w:tcBorders>
              <w:bottom w:val="single" w:sz="4" w:space="0" w:color="auto"/>
            </w:tcBorders>
            <w:shd w:val="clear" w:color="auto" w:fill="E5E5E5"/>
            <w:vAlign w:val="center"/>
          </w:tcPr>
          <w:p w14:paraId="0E94D75C" w14:textId="4E1542C0" w:rsidR="00B369F7" w:rsidRPr="00310167" w:rsidRDefault="00A54174" w:rsidP="004A4B1B">
            <w:pPr>
              <w:snapToGrid w:val="0"/>
              <w:spacing w:after="0" w:line="240" w:lineRule="auto"/>
              <w:rPr>
                <w:b/>
                <w:sz w:val="22"/>
                <w:szCs w:val="22"/>
              </w:rPr>
            </w:pPr>
            <w:r w:rsidRPr="00310167">
              <w:rPr>
                <w:b/>
                <w:sz w:val="22"/>
                <w:szCs w:val="22"/>
              </w:rPr>
              <w:t>Nuova impresa</w:t>
            </w:r>
          </w:p>
        </w:tc>
      </w:tr>
      <w:tr w:rsidR="00B369F7" w:rsidRPr="00310167" w14:paraId="6EF51AB8" w14:textId="77777777" w:rsidTr="00A54174">
        <w:trPr>
          <w:cantSplit/>
          <w:trHeight w:val="431"/>
        </w:trPr>
        <w:tc>
          <w:tcPr>
            <w:tcW w:w="4726" w:type="dxa"/>
            <w:tcBorders>
              <w:top w:val="single" w:sz="4" w:space="0" w:color="auto"/>
              <w:left w:val="single" w:sz="4" w:space="0" w:color="000000"/>
              <w:bottom w:val="single" w:sz="4" w:space="0" w:color="auto"/>
            </w:tcBorders>
            <w:shd w:val="clear" w:color="auto" w:fill="F2F2F2"/>
            <w:vAlign w:val="center"/>
          </w:tcPr>
          <w:p w14:paraId="205B2967" w14:textId="48AF13C3" w:rsidR="00B369F7" w:rsidRPr="00310167" w:rsidRDefault="00B369F7" w:rsidP="00B369F7">
            <w:pPr>
              <w:snapToGrid w:val="0"/>
              <w:spacing w:after="0" w:line="240" w:lineRule="auto"/>
              <w:rPr>
                <w:sz w:val="22"/>
                <w:szCs w:val="22"/>
              </w:rPr>
            </w:pPr>
            <w:r w:rsidRPr="00310167">
              <w:rPr>
                <w:sz w:val="22"/>
                <w:szCs w:val="22"/>
              </w:rPr>
              <w:t xml:space="preserve">Specificare se </w:t>
            </w:r>
            <w:r w:rsidR="00A54174" w:rsidRPr="00310167">
              <w:rPr>
                <w:sz w:val="22"/>
                <w:szCs w:val="22"/>
              </w:rPr>
              <w:t xml:space="preserve">nuova </w:t>
            </w:r>
            <w:r w:rsidRPr="00310167">
              <w:rPr>
                <w:sz w:val="22"/>
                <w:szCs w:val="22"/>
              </w:rPr>
              <w:t>impresa</w:t>
            </w:r>
          </w:p>
        </w:tc>
        <w:tc>
          <w:tcPr>
            <w:tcW w:w="4750" w:type="dxa"/>
            <w:tcBorders>
              <w:top w:val="single" w:sz="4" w:space="0" w:color="auto"/>
              <w:left w:val="single" w:sz="4" w:space="0" w:color="000000"/>
              <w:bottom w:val="single" w:sz="4" w:space="0" w:color="auto"/>
              <w:right w:val="single" w:sz="4" w:space="0" w:color="000000"/>
            </w:tcBorders>
            <w:vAlign w:val="center"/>
          </w:tcPr>
          <w:p w14:paraId="645012FB" w14:textId="55F64086" w:rsidR="00B369F7" w:rsidRPr="00310167" w:rsidRDefault="00747D9C" w:rsidP="00222C48">
            <w:pPr>
              <w:snapToGrid w:val="0"/>
              <w:spacing w:after="0" w:line="240" w:lineRule="auto"/>
              <w:ind w:right="2658"/>
              <w:jc w:val="center"/>
              <w:rPr>
                <w:sz w:val="28"/>
                <w:szCs w:val="28"/>
              </w:rPr>
            </w:pPr>
            <w:sdt>
              <w:sdtPr>
                <w:rPr>
                  <w:rFonts w:ascii="Palatino Linotype" w:hAnsi="Palatino Linotype"/>
                </w:rPr>
                <w:id w:val="-1211490593"/>
                <w14:checkbox>
                  <w14:checked w14:val="0"/>
                  <w14:checkedState w14:val="2612" w14:font="MS Gothic"/>
                  <w14:uncheckedState w14:val="2610" w14:font="MS Gothic"/>
                </w14:checkbox>
              </w:sdtPr>
              <w:sdtEndPr/>
              <w:sdtContent>
                <w:r w:rsidR="00A54174" w:rsidRPr="00310167">
                  <w:rPr>
                    <w:rFonts w:ascii="MS Gothic" w:eastAsia="MS Gothic" w:hAnsi="MS Gothic"/>
                  </w:rPr>
                  <w:t>☐</w:t>
                </w:r>
              </w:sdtContent>
            </w:sdt>
          </w:p>
        </w:tc>
      </w:tr>
    </w:tbl>
    <w:p w14:paraId="76666131" w14:textId="77777777" w:rsidR="00B369F7" w:rsidRPr="00310167" w:rsidRDefault="00B369F7" w:rsidP="00B200DE">
      <w:pPr>
        <w:spacing w:after="0" w:line="240" w:lineRule="auto"/>
        <w:rPr>
          <w:sz w:val="22"/>
          <w:szCs w:val="22"/>
        </w:rPr>
      </w:pPr>
    </w:p>
    <w:tbl>
      <w:tblPr>
        <w:tblW w:w="9476" w:type="dxa"/>
        <w:tblInd w:w="22" w:type="dxa"/>
        <w:tblLayout w:type="fixed"/>
        <w:tblCellMar>
          <w:left w:w="70" w:type="dxa"/>
          <w:right w:w="70" w:type="dxa"/>
        </w:tblCellMar>
        <w:tblLook w:val="0000" w:firstRow="0" w:lastRow="0" w:firstColumn="0" w:lastColumn="0" w:noHBand="0" w:noVBand="0"/>
      </w:tblPr>
      <w:tblGrid>
        <w:gridCol w:w="1701"/>
        <w:gridCol w:w="3124"/>
        <w:gridCol w:w="1701"/>
        <w:gridCol w:w="2950"/>
      </w:tblGrid>
      <w:tr w:rsidR="00B200DE" w:rsidRPr="00310167" w14:paraId="6EE5C771" w14:textId="77777777" w:rsidTr="0059442F">
        <w:trPr>
          <w:cantSplit/>
        </w:trPr>
        <w:tc>
          <w:tcPr>
            <w:tcW w:w="9476" w:type="dxa"/>
            <w:gridSpan w:val="4"/>
            <w:tcBorders>
              <w:bottom w:val="single" w:sz="4" w:space="0" w:color="auto"/>
            </w:tcBorders>
            <w:shd w:val="clear" w:color="auto" w:fill="E5E5E5"/>
            <w:vAlign w:val="center"/>
          </w:tcPr>
          <w:p w14:paraId="2952F74B" w14:textId="77777777" w:rsidR="00B200DE" w:rsidRPr="00310167" w:rsidRDefault="00B200DE" w:rsidP="00B200DE">
            <w:pPr>
              <w:snapToGrid w:val="0"/>
              <w:spacing w:after="0" w:line="240" w:lineRule="auto"/>
              <w:rPr>
                <w:sz w:val="22"/>
                <w:szCs w:val="22"/>
              </w:rPr>
            </w:pPr>
            <w:r w:rsidRPr="00310167">
              <w:rPr>
                <w:b/>
                <w:sz w:val="22"/>
                <w:szCs w:val="22"/>
              </w:rPr>
              <w:t>Capitale sociale</w:t>
            </w:r>
          </w:p>
        </w:tc>
      </w:tr>
      <w:tr w:rsidR="00B200DE" w:rsidRPr="00310167" w14:paraId="08C9ADE2" w14:textId="77777777" w:rsidTr="0059442F">
        <w:trPr>
          <w:trHeight w:val="389"/>
        </w:trPr>
        <w:tc>
          <w:tcPr>
            <w:tcW w:w="1701" w:type="dxa"/>
            <w:tcBorders>
              <w:top w:val="single" w:sz="4" w:space="0" w:color="auto"/>
              <w:left w:val="single" w:sz="4" w:space="0" w:color="000000"/>
              <w:bottom w:val="single" w:sz="4" w:space="0" w:color="000000"/>
            </w:tcBorders>
            <w:shd w:val="clear" w:color="auto" w:fill="F2F2F2"/>
            <w:vAlign w:val="center"/>
          </w:tcPr>
          <w:p w14:paraId="00213A08" w14:textId="77777777" w:rsidR="00B200DE" w:rsidRPr="00310167" w:rsidRDefault="00B200DE" w:rsidP="00B200DE">
            <w:pPr>
              <w:snapToGrid w:val="0"/>
              <w:spacing w:after="0" w:line="240" w:lineRule="auto"/>
              <w:rPr>
                <w:sz w:val="22"/>
                <w:szCs w:val="22"/>
              </w:rPr>
            </w:pPr>
            <w:r w:rsidRPr="00310167">
              <w:rPr>
                <w:sz w:val="22"/>
                <w:szCs w:val="22"/>
              </w:rPr>
              <w:t>Sottoscritto</w:t>
            </w:r>
          </w:p>
        </w:tc>
        <w:tc>
          <w:tcPr>
            <w:tcW w:w="3124" w:type="dxa"/>
            <w:tcBorders>
              <w:top w:val="single" w:sz="4" w:space="0" w:color="auto"/>
              <w:left w:val="single" w:sz="4" w:space="0" w:color="000000"/>
              <w:bottom w:val="single" w:sz="4" w:space="0" w:color="000000"/>
            </w:tcBorders>
            <w:vAlign w:val="center"/>
          </w:tcPr>
          <w:p w14:paraId="15BC01AD" w14:textId="77777777" w:rsidR="00B200DE" w:rsidRPr="00310167" w:rsidRDefault="00B200DE" w:rsidP="00B200DE">
            <w:pPr>
              <w:snapToGrid w:val="0"/>
              <w:spacing w:after="0" w:line="240" w:lineRule="auto"/>
              <w:rPr>
                <w:sz w:val="22"/>
                <w:szCs w:val="22"/>
              </w:rPr>
            </w:pPr>
          </w:p>
        </w:tc>
        <w:tc>
          <w:tcPr>
            <w:tcW w:w="1701" w:type="dxa"/>
            <w:tcBorders>
              <w:top w:val="single" w:sz="4" w:space="0" w:color="auto"/>
              <w:left w:val="single" w:sz="4" w:space="0" w:color="000000"/>
              <w:bottom w:val="single" w:sz="4" w:space="0" w:color="000000"/>
            </w:tcBorders>
            <w:shd w:val="clear" w:color="auto" w:fill="F2F2F2"/>
            <w:vAlign w:val="center"/>
          </w:tcPr>
          <w:p w14:paraId="6899093C" w14:textId="77777777" w:rsidR="00B200DE" w:rsidRPr="00310167" w:rsidRDefault="00B200DE" w:rsidP="00B200DE">
            <w:pPr>
              <w:snapToGrid w:val="0"/>
              <w:spacing w:after="0" w:line="240" w:lineRule="auto"/>
              <w:rPr>
                <w:sz w:val="22"/>
                <w:szCs w:val="22"/>
              </w:rPr>
            </w:pPr>
            <w:r w:rsidRPr="00310167">
              <w:rPr>
                <w:sz w:val="22"/>
                <w:szCs w:val="22"/>
              </w:rPr>
              <w:t>Versato</w:t>
            </w:r>
          </w:p>
        </w:tc>
        <w:tc>
          <w:tcPr>
            <w:tcW w:w="2950" w:type="dxa"/>
            <w:tcBorders>
              <w:top w:val="single" w:sz="4" w:space="0" w:color="auto"/>
              <w:left w:val="single" w:sz="4" w:space="0" w:color="000000"/>
              <w:bottom w:val="single" w:sz="4" w:space="0" w:color="000000"/>
              <w:right w:val="single" w:sz="4" w:space="0" w:color="000000"/>
            </w:tcBorders>
            <w:vAlign w:val="center"/>
          </w:tcPr>
          <w:p w14:paraId="520444A1" w14:textId="77777777" w:rsidR="00B200DE" w:rsidRPr="00310167" w:rsidRDefault="00B200DE" w:rsidP="00B200DE">
            <w:pPr>
              <w:snapToGrid w:val="0"/>
              <w:spacing w:after="0" w:line="240" w:lineRule="auto"/>
              <w:rPr>
                <w:sz w:val="22"/>
                <w:szCs w:val="22"/>
              </w:rPr>
            </w:pPr>
          </w:p>
        </w:tc>
      </w:tr>
    </w:tbl>
    <w:p w14:paraId="3C205EF7" w14:textId="77777777" w:rsidR="00B200DE" w:rsidRPr="00310167" w:rsidRDefault="00B200DE" w:rsidP="00B200DE">
      <w:pPr>
        <w:spacing w:after="0" w:line="240" w:lineRule="auto"/>
        <w:rPr>
          <w:sz w:val="22"/>
          <w:szCs w:val="22"/>
        </w:rPr>
      </w:pPr>
    </w:p>
    <w:tbl>
      <w:tblPr>
        <w:tblW w:w="9476" w:type="dxa"/>
        <w:tblInd w:w="22" w:type="dxa"/>
        <w:tblLayout w:type="fixed"/>
        <w:tblCellMar>
          <w:left w:w="70" w:type="dxa"/>
          <w:right w:w="70" w:type="dxa"/>
        </w:tblCellMar>
        <w:tblLook w:val="0000" w:firstRow="0" w:lastRow="0" w:firstColumn="0" w:lastColumn="0" w:noHBand="0" w:noVBand="0"/>
      </w:tblPr>
      <w:tblGrid>
        <w:gridCol w:w="439"/>
        <w:gridCol w:w="1559"/>
        <w:gridCol w:w="885"/>
        <w:gridCol w:w="1565"/>
        <w:gridCol w:w="586"/>
        <w:gridCol w:w="366"/>
        <w:gridCol w:w="13"/>
        <w:gridCol w:w="802"/>
        <w:gridCol w:w="92"/>
        <w:gridCol w:w="227"/>
        <w:gridCol w:w="31"/>
        <w:gridCol w:w="453"/>
        <w:gridCol w:w="310"/>
        <w:gridCol w:w="737"/>
        <w:gridCol w:w="170"/>
        <w:gridCol w:w="107"/>
        <w:gridCol w:w="1134"/>
      </w:tblGrid>
      <w:tr w:rsidR="00B200DE" w:rsidRPr="00310167" w14:paraId="1DC16207" w14:textId="77777777" w:rsidTr="0059442F">
        <w:trPr>
          <w:cantSplit/>
        </w:trPr>
        <w:tc>
          <w:tcPr>
            <w:tcW w:w="9476" w:type="dxa"/>
            <w:gridSpan w:val="17"/>
            <w:tcBorders>
              <w:bottom w:val="single" w:sz="4" w:space="0" w:color="auto"/>
            </w:tcBorders>
            <w:shd w:val="clear" w:color="auto" w:fill="E5E5E5"/>
            <w:vAlign w:val="center"/>
          </w:tcPr>
          <w:p w14:paraId="40E7F57C" w14:textId="77777777" w:rsidR="00B200DE" w:rsidRPr="00310167" w:rsidRDefault="00B200DE" w:rsidP="00B200DE">
            <w:pPr>
              <w:snapToGrid w:val="0"/>
              <w:spacing w:after="0" w:line="240" w:lineRule="auto"/>
              <w:rPr>
                <w:spacing w:val="-4"/>
                <w:sz w:val="22"/>
                <w:szCs w:val="22"/>
              </w:rPr>
            </w:pPr>
            <w:r w:rsidRPr="00310167">
              <w:rPr>
                <w:b/>
                <w:sz w:val="22"/>
                <w:szCs w:val="22"/>
              </w:rPr>
              <w:t>Compagine sociale</w:t>
            </w:r>
          </w:p>
        </w:tc>
      </w:tr>
      <w:tr w:rsidR="00B200DE" w:rsidRPr="00310167" w14:paraId="0A817142" w14:textId="77777777" w:rsidTr="0059442F">
        <w:tc>
          <w:tcPr>
            <w:tcW w:w="439" w:type="dxa"/>
            <w:tcBorders>
              <w:top w:val="single" w:sz="4" w:space="0" w:color="auto"/>
              <w:left w:val="single" w:sz="4" w:space="0" w:color="000000"/>
              <w:bottom w:val="single" w:sz="4" w:space="0" w:color="000000"/>
            </w:tcBorders>
            <w:shd w:val="clear" w:color="auto" w:fill="F2F2F2"/>
            <w:vAlign w:val="center"/>
          </w:tcPr>
          <w:p w14:paraId="1EDA6110" w14:textId="77777777" w:rsidR="00B200DE" w:rsidRPr="00310167" w:rsidRDefault="00B200DE" w:rsidP="00B200DE">
            <w:pPr>
              <w:snapToGrid w:val="0"/>
              <w:spacing w:after="0" w:line="240" w:lineRule="auto"/>
              <w:jc w:val="center"/>
              <w:rPr>
                <w:spacing w:val="-4"/>
                <w:sz w:val="22"/>
                <w:szCs w:val="22"/>
              </w:rPr>
            </w:pPr>
            <w:r w:rsidRPr="00310167">
              <w:rPr>
                <w:spacing w:val="-4"/>
                <w:sz w:val="22"/>
                <w:szCs w:val="22"/>
              </w:rPr>
              <w:t>N.</w:t>
            </w:r>
          </w:p>
        </w:tc>
        <w:tc>
          <w:tcPr>
            <w:tcW w:w="2444" w:type="dxa"/>
            <w:gridSpan w:val="2"/>
            <w:tcBorders>
              <w:top w:val="single" w:sz="4" w:space="0" w:color="auto"/>
              <w:left w:val="single" w:sz="4" w:space="0" w:color="000000"/>
              <w:bottom w:val="single" w:sz="4" w:space="0" w:color="000000"/>
            </w:tcBorders>
            <w:shd w:val="clear" w:color="auto" w:fill="F2F2F2"/>
            <w:vAlign w:val="center"/>
          </w:tcPr>
          <w:p w14:paraId="3ACA7755" w14:textId="77777777" w:rsidR="00B200DE" w:rsidRPr="00310167" w:rsidRDefault="00B200DE" w:rsidP="00B200DE">
            <w:pPr>
              <w:snapToGrid w:val="0"/>
              <w:spacing w:after="0" w:line="240" w:lineRule="auto"/>
              <w:jc w:val="center"/>
              <w:rPr>
                <w:spacing w:val="-4"/>
                <w:sz w:val="22"/>
                <w:szCs w:val="22"/>
              </w:rPr>
            </w:pPr>
            <w:r w:rsidRPr="00310167">
              <w:rPr>
                <w:spacing w:val="-4"/>
                <w:sz w:val="22"/>
                <w:szCs w:val="22"/>
              </w:rPr>
              <w:t>Cognome/Denominazione</w:t>
            </w:r>
          </w:p>
        </w:tc>
        <w:tc>
          <w:tcPr>
            <w:tcW w:w="1565" w:type="dxa"/>
            <w:tcBorders>
              <w:top w:val="single" w:sz="4" w:space="0" w:color="auto"/>
              <w:left w:val="single" w:sz="4" w:space="0" w:color="000000"/>
              <w:bottom w:val="single" w:sz="4" w:space="0" w:color="000000"/>
            </w:tcBorders>
            <w:shd w:val="clear" w:color="auto" w:fill="F2F2F2"/>
            <w:vAlign w:val="center"/>
          </w:tcPr>
          <w:p w14:paraId="0450CD87" w14:textId="77777777" w:rsidR="00B200DE" w:rsidRPr="00310167" w:rsidRDefault="00B200DE" w:rsidP="00B200DE">
            <w:pPr>
              <w:snapToGrid w:val="0"/>
              <w:spacing w:after="0" w:line="240" w:lineRule="auto"/>
              <w:jc w:val="center"/>
              <w:rPr>
                <w:spacing w:val="-4"/>
                <w:sz w:val="22"/>
                <w:szCs w:val="22"/>
              </w:rPr>
            </w:pPr>
            <w:r w:rsidRPr="00310167">
              <w:rPr>
                <w:spacing w:val="-4"/>
                <w:sz w:val="22"/>
                <w:szCs w:val="22"/>
              </w:rPr>
              <w:t>Nome</w:t>
            </w:r>
          </w:p>
        </w:tc>
        <w:tc>
          <w:tcPr>
            <w:tcW w:w="1767" w:type="dxa"/>
            <w:gridSpan w:val="4"/>
            <w:tcBorders>
              <w:top w:val="single" w:sz="4" w:space="0" w:color="auto"/>
              <w:left w:val="single" w:sz="4" w:space="0" w:color="000000"/>
              <w:bottom w:val="single" w:sz="4" w:space="0" w:color="000000"/>
            </w:tcBorders>
            <w:shd w:val="clear" w:color="auto" w:fill="F2F2F2"/>
            <w:vAlign w:val="center"/>
          </w:tcPr>
          <w:p w14:paraId="2AE958C2" w14:textId="77777777" w:rsidR="00B200DE" w:rsidRPr="00310167" w:rsidRDefault="00B200DE" w:rsidP="00B200DE">
            <w:pPr>
              <w:snapToGrid w:val="0"/>
              <w:spacing w:after="0" w:line="240" w:lineRule="auto"/>
              <w:jc w:val="center"/>
              <w:rPr>
                <w:spacing w:val="-4"/>
                <w:sz w:val="22"/>
                <w:szCs w:val="22"/>
              </w:rPr>
            </w:pPr>
            <w:r w:rsidRPr="00310167">
              <w:rPr>
                <w:spacing w:val="-4"/>
                <w:sz w:val="22"/>
                <w:szCs w:val="22"/>
              </w:rPr>
              <w:t>CF/P.IVA</w:t>
            </w:r>
          </w:p>
        </w:tc>
        <w:tc>
          <w:tcPr>
            <w:tcW w:w="2127" w:type="dxa"/>
            <w:gridSpan w:val="8"/>
            <w:tcBorders>
              <w:top w:val="single" w:sz="4" w:space="0" w:color="auto"/>
              <w:left w:val="single" w:sz="4" w:space="0" w:color="000000"/>
              <w:bottom w:val="single" w:sz="4" w:space="0" w:color="000000"/>
            </w:tcBorders>
            <w:shd w:val="clear" w:color="auto" w:fill="F2F2F2"/>
            <w:vAlign w:val="center"/>
          </w:tcPr>
          <w:p w14:paraId="54FEE477" w14:textId="771D3FBB" w:rsidR="00B200DE" w:rsidRPr="00310167" w:rsidRDefault="00D55DA5" w:rsidP="00B200DE">
            <w:pPr>
              <w:snapToGrid w:val="0"/>
              <w:spacing w:after="0" w:line="240" w:lineRule="auto"/>
              <w:jc w:val="center"/>
              <w:rPr>
                <w:spacing w:val="-4"/>
                <w:sz w:val="22"/>
                <w:szCs w:val="22"/>
              </w:rPr>
            </w:pPr>
            <w:r w:rsidRPr="00310167">
              <w:rPr>
                <w:spacing w:val="-4"/>
                <w:sz w:val="22"/>
                <w:szCs w:val="22"/>
              </w:rPr>
              <w:t>Indirizzo</w:t>
            </w:r>
            <w:r w:rsidR="00B200DE" w:rsidRPr="00310167">
              <w:rPr>
                <w:spacing w:val="-4"/>
                <w:sz w:val="22"/>
                <w:szCs w:val="22"/>
              </w:rPr>
              <w:t xml:space="preserve"> residenza/sede legale</w:t>
            </w:r>
          </w:p>
        </w:tc>
        <w:tc>
          <w:tcPr>
            <w:tcW w:w="1134" w:type="dxa"/>
            <w:tcBorders>
              <w:top w:val="single" w:sz="4" w:space="0" w:color="auto"/>
              <w:left w:val="single" w:sz="4" w:space="0" w:color="000000"/>
              <w:bottom w:val="single" w:sz="4" w:space="0" w:color="000000"/>
              <w:right w:val="single" w:sz="4" w:space="0" w:color="000000"/>
            </w:tcBorders>
            <w:shd w:val="clear" w:color="auto" w:fill="F2F2F2"/>
            <w:vAlign w:val="center"/>
          </w:tcPr>
          <w:p w14:paraId="518F88D7" w14:textId="77777777" w:rsidR="00B200DE" w:rsidRPr="00310167" w:rsidRDefault="00B200DE" w:rsidP="00B200DE">
            <w:pPr>
              <w:snapToGrid w:val="0"/>
              <w:spacing w:after="0" w:line="240" w:lineRule="auto"/>
              <w:jc w:val="center"/>
              <w:rPr>
                <w:spacing w:val="-4"/>
                <w:sz w:val="22"/>
                <w:szCs w:val="22"/>
              </w:rPr>
            </w:pPr>
            <w:r w:rsidRPr="00310167">
              <w:rPr>
                <w:spacing w:val="-4"/>
                <w:sz w:val="22"/>
                <w:szCs w:val="22"/>
              </w:rPr>
              <w:t>Quota posseduta</w:t>
            </w:r>
          </w:p>
        </w:tc>
      </w:tr>
      <w:tr w:rsidR="00B200DE" w:rsidRPr="00310167" w14:paraId="6316812D" w14:textId="77777777" w:rsidTr="0059442F">
        <w:trPr>
          <w:trHeight w:val="389"/>
        </w:trPr>
        <w:tc>
          <w:tcPr>
            <w:tcW w:w="439" w:type="dxa"/>
            <w:tcBorders>
              <w:top w:val="single" w:sz="4" w:space="0" w:color="000000"/>
              <w:left w:val="single" w:sz="4" w:space="0" w:color="000000"/>
              <w:bottom w:val="single" w:sz="4" w:space="0" w:color="000000"/>
            </w:tcBorders>
            <w:vAlign w:val="center"/>
          </w:tcPr>
          <w:p w14:paraId="22E29997" w14:textId="77777777" w:rsidR="00B200DE" w:rsidRPr="00310167" w:rsidRDefault="00B200DE" w:rsidP="00B200DE">
            <w:pPr>
              <w:snapToGrid w:val="0"/>
              <w:spacing w:after="0" w:line="240" w:lineRule="auto"/>
              <w:rPr>
                <w:spacing w:val="-4"/>
                <w:sz w:val="22"/>
                <w:szCs w:val="22"/>
              </w:rPr>
            </w:pPr>
          </w:p>
        </w:tc>
        <w:tc>
          <w:tcPr>
            <w:tcW w:w="2444" w:type="dxa"/>
            <w:gridSpan w:val="2"/>
            <w:tcBorders>
              <w:top w:val="single" w:sz="4" w:space="0" w:color="000000"/>
              <w:left w:val="single" w:sz="4" w:space="0" w:color="000000"/>
              <w:bottom w:val="single" w:sz="4" w:space="0" w:color="000000"/>
            </w:tcBorders>
            <w:vAlign w:val="center"/>
          </w:tcPr>
          <w:p w14:paraId="6A2AFA90" w14:textId="77777777" w:rsidR="00B200DE" w:rsidRPr="00310167" w:rsidRDefault="00B200DE" w:rsidP="00B200DE">
            <w:pPr>
              <w:snapToGrid w:val="0"/>
              <w:spacing w:after="0" w:line="240" w:lineRule="auto"/>
              <w:rPr>
                <w:sz w:val="22"/>
                <w:szCs w:val="22"/>
              </w:rPr>
            </w:pPr>
          </w:p>
        </w:tc>
        <w:tc>
          <w:tcPr>
            <w:tcW w:w="1565" w:type="dxa"/>
            <w:tcBorders>
              <w:top w:val="single" w:sz="4" w:space="0" w:color="000000"/>
              <w:left w:val="single" w:sz="4" w:space="0" w:color="000000"/>
              <w:bottom w:val="single" w:sz="4" w:space="0" w:color="000000"/>
            </w:tcBorders>
            <w:vAlign w:val="center"/>
          </w:tcPr>
          <w:p w14:paraId="0DDB55CF" w14:textId="77777777" w:rsidR="00B200DE" w:rsidRPr="00310167" w:rsidRDefault="00B200DE" w:rsidP="00B200DE">
            <w:pPr>
              <w:snapToGrid w:val="0"/>
              <w:spacing w:after="0" w:line="240" w:lineRule="auto"/>
              <w:rPr>
                <w:sz w:val="22"/>
                <w:szCs w:val="22"/>
              </w:rPr>
            </w:pPr>
          </w:p>
        </w:tc>
        <w:tc>
          <w:tcPr>
            <w:tcW w:w="1767" w:type="dxa"/>
            <w:gridSpan w:val="4"/>
            <w:tcBorders>
              <w:top w:val="single" w:sz="4" w:space="0" w:color="000000"/>
              <w:left w:val="single" w:sz="4" w:space="0" w:color="000000"/>
              <w:bottom w:val="single" w:sz="4" w:space="0" w:color="000000"/>
            </w:tcBorders>
            <w:vAlign w:val="center"/>
          </w:tcPr>
          <w:p w14:paraId="3277A477" w14:textId="77777777" w:rsidR="00B200DE" w:rsidRPr="00310167" w:rsidRDefault="00B200DE" w:rsidP="00B200DE">
            <w:pPr>
              <w:snapToGrid w:val="0"/>
              <w:spacing w:after="0" w:line="240" w:lineRule="auto"/>
              <w:rPr>
                <w:sz w:val="22"/>
                <w:szCs w:val="22"/>
              </w:rPr>
            </w:pPr>
          </w:p>
        </w:tc>
        <w:tc>
          <w:tcPr>
            <w:tcW w:w="2127" w:type="dxa"/>
            <w:gridSpan w:val="8"/>
            <w:tcBorders>
              <w:top w:val="single" w:sz="4" w:space="0" w:color="000000"/>
              <w:left w:val="single" w:sz="4" w:space="0" w:color="000000"/>
              <w:bottom w:val="single" w:sz="4" w:space="0" w:color="000000"/>
            </w:tcBorders>
            <w:vAlign w:val="center"/>
          </w:tcPr>
          <w:p w14:paraId="32ED40E6" w14:textId="77777777" w:rsidR="00B200DE" w:rsidRPr="00310167" w:rsidRDefault="00B200DE" w:rsidP="00B200DE">
            <w:pPr>
              <w:snapToGrid w:val="0"/>
              <w:spacing w:after="0" w:line="240" w:lineRule="auto"/>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14:paraId="52DF7EF6" w14:textId="77777777" w:rsidR="00B200DE" w:rsidRPr="00310167" w:rsidRDefault="00B200DE" w:rsidP="00B200DE">
            <w:pPr>
              <w:snapToGrid w:val="0"/>
              <w:spacing w:after="0" w:line="240" w:lineRule="auto"/>
              <w:rPr>
                <w:sz w:val="22"/>
                <w:szCs w:val="22"/>
              </w:rPr>
            </w:pPr>
          </w:p>
        </w:tc>
      </w:tr>
      <w:tr w:rsidR="00B200DE" w:rsidRPr="00310167" w14:paraId="1A6C496B" w14:textId="77777777" w:rsidTr="0059442F">
        <w:trPr>
          <w:trHeight w:val="389"/>
        </w:trPr>
        <w:tc>
          <w:tcPr>
            <w:tcW w:w="439" w:type="dxa"/>
            <w:tcBorders>
              <w:top w:val="single" w:sz="4" w:space="0" w:color="000000"/>
              <w:left w:val="single" w:sz="4" w:space="0" w:color="000000"/>
              <w:bottom w:val="single" w:sz="4" w:space="0" w:color="000000"/>
            </w:tcBorders>
            <w:vAlign w:val="center"/>
          </w:tcPr>
          <w:p w14:paraId="71668512" w14:textId="77777777" w:rsidR="00B200DE" w:rsidRPr="00310167" w:rsidRDefault="00B200DE" w:rsidP="00B200DE">
            <w:pPr>
              <w:snapToGrid w:val="0"/>
              <w:spacing w:after="0" w:line="240" w:lineRule="auto"/>
              <w:rPr>
                <w:sz w:val="22"/>
                <w:szCs w:val="22"/>
              </w:rPr>
            </w:pPr>
          </w:p>
        </w:tc>
        <w:tc>
          <w:tcPr>
            <w:tcW w:w="2444" w:type="dxa"/>
            <w:gridSpan w:val="2"/>
            <w:tcBorders>
              <w:top w:val="single" w:sz="4" w:space="0" w:color="000000"/>
              <w:left w:val="single" w:sz="4" w:space="0" w:color="000000"/>
              <w:bottom w:val="single" w:sz="4" w:space="0" w:color="000000"/>
            </w:tcBorders>
            <w:vAlign w:val="center"/>
          </w:tcPr>
          <w:p w14:paraId="050BE8B2" w14:textId="77777777" w:rsidR="00B200DE" w:rsidRPr="00310167" w:rsidRDefault="00B200DE" w:rsidP="00B200DE">
            <w:pPr>
              <w:snapToGrid w:val="0"/>
              <w:spacing w:after="0" w:line="240" w:lineRule="auto"/>
              <w:rPr>
                <w:sz w:val="22"/>
                <w:szCs w:val="22"/>
              </w:rPr>
            </w:pPr>
          </w:p>
        </w:tc>
        <w:tc>
          <w:tcPr>
            <w:tcW w:w="1565" w:type="dxa"/>
            <w:tcBorders>
              <w:top w:val="single" w:sz="4" w:space="0" w:color="000000"/>
              <w:left w:val="single" w:sz="4" w:space="0" w:color="000000"/>
              <w:bottom w:val="single" w:sz="4" w:space="0" w:color="000000"/>
            </w:tcBorders>
            <w:vAlign w:val="center"/>
          </w:tcPr>
          <w:p w14:paraId="34EAB088" w14:textId="77777777" w:rsidR="00B200DE" w:rsidRPr="00310167" w:rsidRDefault="00B200DE" w:rsidP="00B200DE">
            <w:pPr>
              <w:snapToGrid w:val="0"/>
              <w:spacing w:after="0" w:line="240" w:lineRule="auto"/>
              <w:rPr>
                <w:sz w:val="22"/>
                <w:szCs w:val="22"/>
              </w:rPr>
            </w:pPr>
          </w:p>
        </w:tc>
        <w:tc>
          <w:tcPr>
            <w:tcW w:w="1767" w:type="dxa"/>
            <w:gridSpan w:val="4"/>
            <w:tcBorders>
              <w:top w:val="single" w:sz="4" w:space="0" w:color="000000"/>
              <w:left w:val="single" w:sz="4" w:space="0" w:color="000000"/>
              <w:bottom w:val="single" w:sz="4" w:space="0" w:color="000000"/>
            </w:tcBorders>
            <w:vAlign w:val="center"/>
          </w:tcPr>
          <w:p w14:paraId="2A833044" w14:textId="77777777" w:rsidR="00B200DE" w:rsidRPr="00310167" w:rsidRDefault="00B200DE" w:rsidP="00B200DE">
            <w:pPr>
              <w:snapToGrid w:val="0"/>
              <w:spacing w:after="0" w:line="240" w:lineRule="auto"/>
              <w:rPr>
                <w:sz w:val="22"/>
                <w:szCs w:val="22"/>
              </w:rPr>
            </w:pPr>
          </w:p>
        </w:tc>
        <w:tc>
          <w:tcPr>
            <w:tcW w:w="2127" w:type="dxa"/>
            <w:gridSpan w:val="8"/>
            <w:tcBorders>
              <w:top w:val="single" w:sz="4" w:space="0" w:color="000000"/>
              <w:left w:val="single" w:sz="4" w:space="0" w:color="000000"/>
              <w:bottom w:val="single" w:sz="4" w:space="0" w:color="000000"/>
            </w:tcBorders>
            <w:vAlign w:val="center"/>
          </w:tcPr>
          <w:p w14:paraId="05DF78E6" w14:textId="77777777" w:rsidR="00B200DE" w:rsidRPr="00310167" w:rsidRDefault="00B200DE" w:rsidP="00B200DE">
            <w:pPr>
              <w:snapToGrid w:val="0"/>
              <w:spacing w:after="0" w:line="240" w:lineRule="auto"/>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14:paraId="692DBB03" w14:textId="77777777" w:rsidR="00B200DE" w:rsidRPr="00310167" w:rsidRDefault="00B200DE" w:rsidP="00B200DE">
            <w:pPr>
              <w:snapToGrid w:val="0"/>
              <w:spacing w:after="0" w:line="240" w:lineRule="auto"/>
              <w:rPr>
                <w:sz w:val="22"/>
                <w:szCs w:val="22"/>
              </w:rPr>
            </w:pPr>
          </w:p>
        </w:tc>
      </w:tr>
      <w:tr w:rsidR="00B200DE" w:rsidRPr="00310167" w14:paraId="47552016" w14:textId="77777777" w:rsidTr="0059442F">
        <w:trPr>
          <w:trHeight w:val="389"/>
        </w:trPr>
        <w:tc>
          <w:tcPr>
            <w:tcW w:w="439" w:type="dxa"/>
            <w:tcBorders>
              <w:top w:val="single" w:sz="4" w:space="0" w:color="000000"/>
              <w:left w:val="single" w:sz="4" w:space="0" w:color="000000"/>
              <w:bottom w:val="single" w:sz="4" w:space="0" w:color="000000"/>
            </w:tcBorders>
            <w:vAlign w:val="center"/>
          </w:tcPr>
          <w:p w14:paraId="474953DB" w14:textId="77777777" w:rsidR="00B200DE" w:rsidRPr="00310167" w:rsidRDefault="00B200DE" w:rsidP="00B200DE">
            <w:pPr>
              <w:snapToGrid w:val="0"/>
              <w:spacing w:after="0" w:line="240" w:lineRule="auto"/>
              <w:rPr>
                <w:sz w:val="22"/>
                <w:szCs w:val="22"/>
              </w:rPr>
            </w:pPr>
          </w:p>
        </w:tc>
        <w:tc>
          <w:tcPr>
            <w:tcW w:w="2444" w:type="dxa"/>
            <w:gridSpan w:val="2"/>
            <w:tcBorders>
              <w:top w:val="single" w:sz="4" w:space="0" w:color="000000"/>
              <w:left w:val="single" w:sz="4" w:space="0" w:color="000000"/>
              <w:bottom w:val="single" w:sz="4" w:space="0" w:color="000000"/>
            </w:tcBorders>
            <w:vAlign w:val="center"/>
          </w:tcPr>
          <w:p w14:paraId="6322C50F" w14:textId="77777777" w:rsidR="00B200DE" w:rsidRPr="00310167" w:rsidRDefault="00B200DE" w:rsidP="00B200DE">
            <w:pPr>
              <w:snapToGrid w:val="0"/>
              <w:spacing w:after="0" w:line="240" w:lineRule="auto"/>
              <w:rPr>
                <w:sz w:val="22"/>
                <w:szCs w:val="22"/>
              </w:rPr>
            </w:pPr>
          </w:p>
        </w:tc>
        <w:tc>
          <w:tcPr>
            <w:tcW w:w="1565" w:type="dxa"/>
            <w:tcBorders>
              <w:top w:val="single" w:sz="4" w:space="0" w:color="000000"/>
              <w:left w:val="single" w:sz="4" w:space="0" w:color="000000"/>
              <w:bottom w:val="single" w:sz="4" w:space="0" w:color="000000"/>
            </w:tcBorders>
            <w:vAlign w:val="center"/>
          </w:tcPr>
          <w:p w14:paraId="47EEBBBF" w14:textId="77777777" w:rsidR="00B200DE" w:rsidRPr="00310167" w:rsidRDefault="00B200DE" w:rsidP="00B200DE">
            <w:pPr>
              <w:snapToGrid w:val="0"/>
              <w:spacing w:after="0" w:line="240" w:lineRule="auto"/>
              <w:rPr>
                <w:sz w:val="22"/>
                <w:szCs w:val="22"/>
              </w:rPr>
            </w:pPr>
          </w:p>
        </w:tc>
        <w:tc>
          <w:tcPr>
            <w:tcW w:w="1767" w:type="dxa"/>
            <w:gridSpan w:val="4"/>
            <w:tcBorders>
              <w:top w:val="single" w:sz="4" w:space="0" w:color="000000"/>
              <w:left w:val="single" w:sz="4" w:space="0" w:color="000000"/>
              <w:bottom w:val="single" w:sz="4" w:space="0" w:color="000000"/>
            </w:tcBorders>
            <w:vAlign w:val="center"/>
          </w:tcPr>
          <w:p w14:paraId="2CA56C6C" w14:textId="77777777" w:rsidR="00B200DE" w:rsidRPr="00310167" w:rsidRDefault="00B200DE" w:rsidP="00B200DE">
            <w:pPr>
              <w:snapToGrid w:val="0"/>
              <w:spacing w:after="0" w:line="240" w:lineRule="auto"/>
              <w:rPr>
                <w:sz w:val="22"/>
                <w:szCs w:val="22"/>
              </w:rPr>
            </w:pPr>
          </w:p>
        </w:tc>
        <w:tc>
          <w:tcPr>
            <w:tcW w:w="2127" w:type="dxa"/>
            <w:gridSpan w:val="8"/>
            <w:tcBorders>
              <w:top w:val="single" w:sz="4" w:space="0" w:color="000000"/>
              <w:left w:val="single" w:sz="4" w:space="0" w:color="000000"/>
              <w:bottom w:val="single" w:sz="4" w:space="0" w:color="000000"/>
            </w:tcBorders>
            <w:vAlign w:val="center"/>
          </w:tcPr>
          <w:p w14:paraId="613D4380" w14:textId="77777777" w:rsidR="00B200DE" w:rsidRPr="00310167" w:rsidRDefault="00B200DE" w:rsidP="00B200DE">
            <w:pPr>
              <w:snapToGrid w:val="0"/>
              <w:spacing w:after="0" w:line="240" w:lineRule="auto"/>
              <w:rPr>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6535E4B" w14:textId="77777777" w:rsidR="00B200DE" w:rsidRPr="00310167" w:rsidRDefault="00B200DE" w:rsidP="00B200DE">
            <w:pPr>
              <w:snapToGrid w:val="0"/>
              <w:spacing w:after="0" w:line="240" w:lineRule="auto"/>
              <w:rPr>
                <w:sz w:val="22"/>
                <w:szCs w:val="22"/>
              </w:rPr>
            </w:pPr>
          </w:p>
        </w:tc>
      </w:tr>
      <w:tr w:rsidR="00B200DE" w:rsidRPr="00310167" w14:paraId="1A1590F9" w14:textId="77777777" w:rsidTr="0059442F">
        <w:trPr>
          <w:trHeight w:val="389"/>
        </w:trPr>
        <w:tc>
          <w:tcPr>
            <w:tcW w:w="439" w:type="dxa"/>
            <w:tcBorders>
              <w:top w:val="single" w:sz="4" w:space="0" w:color="000000"/>
              <w:left w:val="single" w:sz="4" w:space="0" w:color="000000"/>
              <w:bottom w:val="single" w:sz="4" w:space="0" w:color="000000"/>
            </w:tcBorders>
            <w:vAlign w:val="center"/>
          </w:tcPr>
          <w:p w14:paraId="27BCD8B7" w14:textId="77777777" w:rsidR="00B200DE" w:rsidRPr="00310167" w:rsidRDefault="00B200DE" w:rsidP="00B200DE">
            <w:pPr>
              <w:snapToGrid w:val="0"/>
              <w:spacing w:after="0" w:line="240" w:lineRule="auto"/>
              <w:rPr>
                <w:sz w:val="22"/>
                <w:szCs w:val="22"/>
              </w:rPr>
            </w:pPr>
          </w:p>
        </w:tc>
        <w:tc>
          <w:tcPr>
            <w:tcW w:w="2444" w:type="dxa"/>
            <w:gridSpan w:val="2"/>
            <w:tcBorders>
              <w:top w:val="single" w:sz="4" w:space="0" w:color="000000"/>
              <w:left w:val="single" w:sz="4" w:space="0" w:color="000000"/>
              <w:bottom w:val="single" w:sz="4" w:space="0" w:color="000000"/>
            </w:tcBorders>
            <w:vAlign w:val="center"/>
          </w:tcPr>
          <w:p w14:paraId="12D2AD77" w14:textId="77777777" w:rsidR="00B200DE" w:rsidRPr="00310167" w:rsidRDefault="00B200DE" w:rsidP="00B200DE">
            <w:pPr>
              <w:snapToGrid w:val="0"/>
              <w:spacing w:after="0" w:line="240" w:lineRule="auto"/>
              <w:rPr>
                <w:sz w:val="22"/>
                <w:szCs w:val="22"/>
              </w:rPr>
            </w:pPr>
          </w:p>
        </w:tc>
        <w:tc>
          <w:tcPr>
            <w:tcW w:w="1565" w:type="dxa"/>
            <w:tcBorders>
              <w:top w:val="single" w:sz="4" w:space="0" w:color="000000"/>
              <w:left w:val="single" w:sz="4" w:space="0" w:color="000000"/>
              <w:bottom w:val="single" w:sz="4" w:space="0" w:color="000000"/>
            </w:tcBorders>
            <w:vAlign w:val="center"/>
          </w:tcPr>
          <w:p w14:paraId="37555E8F" w14:textId="77777777" w:rsidR="00B200DE" w:rsidRPr="00310167" w:rsidRDefault="00B200DE" w:rsidP="00B200DE">
            <w:pPr>
              <w:snapToGrid w:val="0"/>
              <w:spacing w:after="0" w:line="240" w:lineRule="auto"/>
              <w:rPr>
                <w:sz w:val="22"/>
                <w:szCs w:val="22"/>
              </w:rPr>
            </w:pPr>
          </w:p>
        </w:tc>
        <w:tc>
          <w:tcPr>
            <w:tcW w:w="1767" w:type="dxa"/>
            <w:gridSpan w:val="4"/>
            <w:tcBorders>
              <w:top w:val="single" w:sz="4" w:space="0" w:color="000000"/>
              <w:left w:val="single" w:sz="4" w:space="0" w:color="000000"/>
              <w:bottom w:val="single" w:sz="4" w:space="0" w:color="000000"/>
            </w:tcBorders>
            <w:vAlign w:val="center"/>
          </w:tcPr>
          <w:p w14:paraId="611973DB" w14:textId="77777777" w:rsidR="00B200DE" w:rsidRPr="00310167" w:rsidRDefault="00B200DE" w:rsidP="00B200DE">
            <w:pPr>
              <w:snapToGrid w:val="0"/>
              <w:spacing w:after="0" w:line="240" w:lineRule="auto"/>
              <w:rPr>
                <w:sz w:val="22"/>
                <w:szCs w:val="22"/>
              </w:rPr>
            </w:pPr>
          </w:p>
        </w:tc>
        <w:tc>
          <w:tcPr>
            <w:tcW w:w="2127" w:type="dxa"/>
            <w:gridSpan w:val="8"/>
            <w:tcBorders>
              <w:top w:val="single" w:sz="4" w:space="0" w:color="000000"/>
              <w:left w:val="single" w:sz="4" w:space="0" w:color="000000"/>
              <w:bottom w:val="single" w:sz="4" w:space="0" w:color="000000"/>
            </w:tcBorders>
            <w:vAlign w:val="center"/>
          </w:tcPr>
          <w:p w14:paraId="287E8595" w14:textId="77777777" w:rsidR="00B200DE" w:rsidRPr="00310167" w:rsidRDefault="00B200DE" w:rsidP="00B200DE">
            <w:pPr>
              <w:snapToGrid w:val="0"/>
              <w:spacing w:after="0" w:line="240" w:lineRule="auto"/>
              <w:rPr>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8D7639F" w14:textId="77777777" w:rsidR="00B200DE" w:rsidRPr="00310167" w:rsidRDefault="00B200DE" w:rsidP="00B200DE">
            <w:pPr>
              <w:snapToGrid w:val="0"/>
              <w:spacing w:after="0" w:line="240" w:lineRule="auto"/>
              <w:rPr>
                <w:sz w:val="22"/>
                <w:szCs w:val="22"/>
              </w:rPr>
            </w:pPr>
          </w:p>
        </w:tc>
      </w:tr>
      <w:tr w:rsidR="00B200DE" w:rsidRPr="00310167" w14:paraId="50773A2F" w14:textId="77777777" w:rsidTr="0059442F">
        <w:trPr>
          <w:trHeight w:val="389"/>
        </w:trPr>
        <w:tc>
          <w:tcPr>
            <w:tcW w:w="439" w:type="dxa"/>
            <w:tcBorders>
              <w:top w:val="single" w:sz="4" w:space="0" w:color="000000"/>
              <w:left w:val="single" w:sz="4" w:space="0" w:color="000000"/>
              <w:bottom w:val="single" w:sz="4" w:space="0" w:color="000000"/>
            </w:tcBorders>
            <w:vAlign w:val="center"/>
          </w:tcPr>
          <w:p w14:paraId="48675B80" w14:textId="77777777" w:rsidR="00B200DE" w:rsidRPr="00310167" w:rsidRDefault="00B200DE" w:rsidP="00B200DE">
            <w:pPr>
              <w:snapToGrid w:val="0"/>
              <w:spacing w:after="0" w:line="240" w:lineRule="auto"/>
              <w:rPr>
                <w:sz w:val="22"/>
                <w:szCs w:val="22"/>
              </w:rPr>
            </w:pPr>
          </w:p>
        </w:tc>
        <w:tc>
          <w:tcPr>
            <w:tcW w:w="2444" w:type="dxa"/>
            <w:gridSpan w:val="2"/>
            <w:tcBorders>
              <w:top w:val="single" w:sz="4" w:space="0" w:color="000000"/>
              <w:left w:val="single" w:sz="4" w:space="0" w:color="000000"/>
              <w:bottom w:val="single" w:sz="4" w:space="0" w:color="000000"/>
            </w:tcBorders>
            <w:vAlign w:val="center"/>
          </w:tcPr>
          <w:p w14:paraId="402E1C6F" w14:textId="77777777" w:rsidR="00B200DE" w:rsidRPr="00310167" w:rsidRDefault="00B200DE" w:rsidP="00B200DE">
            <w:pPr>
              <w:snapToGrid w:val="0"/>
              <w:spacing w:after="0" w:line="240" w:lineRule="auto"/>
              <w:rPr>
                <w:sz w:val="22"/>
                <w:szCs w:val="22"/>
              </w:rPr>
            </w:pPr>
          </w:p>
        </w:tc>
        <w:tc>
          <w:tcPr>
            <w:tcW w:w="1565" w:type="dxa"/>
            <w:tcBorders>
              <w:top w:val="single" w:sz="4" w:space="0" w:color="000000"/>
              <w:left w:val="single" w:sz="4" w:space="0" w:color="000000"/>
              <w:bottom w:val="single" w:sz="4" w:space="0" w:color="000000"/>
            </w:tcBorders>
            <w:vAlign w:val="center"/>
          </w:tcPr>
          <w:p w14:paraId="4405AD7C" w14:textId="77777777" w:rsidR="00B200DE" w:rsidRPr="00310167" w:rsidRDefault="00B200DE" w:rsidP="00B200DE">
            <w:pPr>
              <w:snapToGrid w:val="0"/>
              <w:spacing w:after="0" w:line="240" w:lineRule="auto"/>
              <w:rPr>
                <w:sz w:val="22"/>
                <w:szCs w:val="22"/>
              </w:rPr>
            </w:pPr>
          </w:p>
        </w:tc>
        <w:tc>
          <w:tcPr>
            <w:tcW w:w="1767" w:type="dxa"/>
            <w:gridSpan w:val="4"/>
            <w:tcBorders>
              <w:top w:val="single" w:sz="4" w:space="0" w:color="000000"/>
              <w:left w:val="single" w:sz="4" w:space="0" w:color="000000"/>
              <w:bottom w:val="single" w:sz="4" w:space="0" w:color="000000"/>
            </w:tcBorders>
            <w:vAlign w:val="center"/>
          </w:tcPr>
          <w:p w14:paraId="28DD3BC0" w14:textId="77777777" w:rsidR="00B200DE" w:rsidRPr="00310167" w:rsidRDefault="00B200DE" w:rsidP="00B200DE">
            <w:pPr>
              <w:snapToGrid w:val="0"/>
              <w:spacing w:after="0" w:line="240" w:lineRule="auto"/>
              <w:rPr>
                <w:sz w:val="22"/>
                <w:szCs w:val="22"/>
              </w:rPr>
            </w:pPr>
          </w:p>
        </w:tc>
        <w:tc>
          <w:tcPr>
            <w:tcW w:w="2127" w:type="dxa"/>
            <w:gridSpan w:val="8"/>
            <w:tcBorders>
              <w:top w:val="single" w:sz="4" w:space="0" w:color="000000"/>
              <w:left w:val="single" w:sz="4" w:space="0" w:color="000000"/>
              <w:bottom w:val="single" w:sz="4" w:space="0" w:color="000000"/>
            </w:tcBorders>
            <w:vAlign w:val="center"/>
          </w:tcPr>
          <w:p w14:paraId="4A49F616" w14:textId="77777777" w:rsidR="00B200DE" w:rsidRPr="00310167" w:rsidRDefault="00B200DE" w:rsidP="00B200DE">
            <w:pPr>
              <w:snapToGrid w:val="0"/>
              <w:spacing w:after="0" w:line="240" w:lineRule="auto"/>
              <w:rPr>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27292D2" w14:textId="77777777" w:rsidR="00B200DE" w:rsidRPr="00310167" w:rsidRDefault="00B200DE" w:rsidP="00B200DE">
            <w:pPr>
              <w:snapToGrid w:val="0"/>
              <w:spacing w:after="0" w:line="240" w:lineRule="auto"/>
              <w:rPr>
                <w:sz w:val="22"/>
                <w:szCs w:val="22"/>
              </w:rPr>
            </w:pPr>
          </w:p>
        </w:tc>
      </w:tr>
      <w:tr w:rsidR="00B200DE" w:rsidRPr="00310167" w14:paraId="4FEBECF2" w14:textId="77777777" w:rsidTr="0059442F">
        <w:trPr>
          <w:trHeight w:val="389"/>
        </w:trPr>
        <w:tc>
          <w:tcPr>
            <w:tcW w:w="439" w:type="dxa"/>
            <w:tcBorders>
              <w:top w:val="single" w:sz="4" w:space="0" w:color="000000"/>
              <w:left w:val="single" w:sz="4" w:space="0" w:color="000000"/>
              <w:bottom w:val="single" w:sz="4" w:space="0" w:color="000000"/>
            </w:tcBorders>
            <w:vAlign w:val="center"/>
          </w:tcPr>
          <w:p w14:paraId="09000A40" w14:textId="77777777" w:rsidR="00B200DE" w:rsidRPr="00310167" w:rsidRDefault="00B200DE" w:rsidP="00B200DE">
            <w:pPr>
              <w:snapToGrid w:val="0"/>
              <w:spacing w:after="0" w:line="240" w:lineRule="auto"/>
              <w:rPr>
                <w:sz w:val="22"/>
                <w:szCs w:val="22"/>
              </w:rPr>
            </w:pPr>
          </w:p>
        </w:tc>
        <w:tc>
          <w:tcPr>
            <w:tcW w:w="2444" w:type="dxa"/>
            <w:gridSpan w:val="2"/>
            <w:tcBorders>
              <w:top w:val="single" w:sz="4" w:space="0" w:color="000000"/>
              <w:left w:val="single" w:sz="4" w:space="0" w:color="000000"/>
              <w:bottom w:val="single" w:sz="4" w:space="0" w:color="000000"/>
            </w:tcBorders>
            <w:vAlign w:val="center"/>
          </w:tcPr>
          <w:p w14:paraId="6195DF50" w14:textId="77777777" w:rsidR="00B200DE" w:rsidRPr="00310167" w:rsidRDefault="00B200DE" w:rsidP="00B200DE">
            <w:pPr>
              <w:snapToGrid w:val="0"/>
              <w:spacing w:after="0" w:line="240" w:lineRule="auto"/>
              <w:rPr>
                <w:sz w:val="22"/>
                <w:szCs w:val="22"/>
              </w:rPr>
            </w:pPr>
          </w:p>
        </w:tc>
        <w:tc>
          <w:tcPr>
            <w:tcW w:w="1565" w:type="dxa"/>
            <w:tcBorders>
              <w:top w:val="single" w:sz="4" w:space="0" w:color="000000"/>
              <w:left w:val="single" w:sz="4" w:space="0" w:color="000000"/>
              <w:bottom w:val="single" w:sz="4" w:space="0" w:color="000000"/>
            </w:tcBorders>
            <w:vAlign w:val="center"/>
          </w:tcPr>
          <w:p w14:paraId="4DA4E464" w14:textId="77777777" w:rsidR="00B200DE" w:rsidRPr="00310167" w:rsidRDefault="00B200DE" w:rsidP="00B200DE">
            <w:pPr>
              <w:snapToGrid w:val="0"/>
              <w:spacing w:after="0" w:line="240" w:lineRule="auto"/>
              <w:rPr>
                <w:sz w:val="22"/>
                <w:szCs w:val="22"/>
              </w:rPr>
            </w:pPr>
          </w:p>
        </w:tc>
        <w:tc>
          <w:tcPr>
            <w:tcW w:w="1767" w:type="dxa"/>
            <w:gridSpan w:val="4"/>
            <w:tcBorders>
              <w:top w:val="single" w:sz="4" w:space="0" w:color="000000"/>
              <w:left w:val="single" w:sz="4" w:space="0" w:color="000000"/>
              <w:bottom w:val="single" w:sz="4" w:space="0" w:color="000000"/>
            </w:tcBorders>
            <w:vAlign w:val="center"/>
          </w:tcPr>
          <w:p w14:paraId="49DAB27C" w14:textId="77777777" w:rsidR="00B200DE" w:rsidRPr="00310167" w:rsidRDefault="00B200DE" w:rsidP="00B200DE">
            <w:pPr>
              <w:snapToGrid w:val="0"/>
              <w:spacing w:after="0" w:line="240" w:lineRule="auto"/>
              <w:rPr>
                <w:sz w:val="22"/>
                <w:szCs w:val="22"/>
              </w:rPr>
            </w:pPr>
          </w:p>
        </w:tc>
        <w:tc>
          <w:tcPr>
            <w:tcW w:w="2127" w:type="dxa"/>
            <w:gridSpan w:val="8"/>
            <w:tcBorders>
              <w:top w:val="single" w:sz="4" w:space="0" w:color="000000"/>
              <w:left w:val="single" w:sz="4" w:space="0" w:color="000000"/>
              <w:bottom w:val="single" w:sz="4" w:space="0" w:color="000000"/>
            </w:tcBorders>
            <w:vAlign w:val="center"/>
          </w:tcPr>
          <w:p w14:paraId="65FE16F0" w14:textId="77777777" w:rsidR="00B200DE" w:rsidRPr="00310167" w:rsidRDefault="00B200DE" w:rsidP="00B200DE">
            <w:pPr>
              <w:snapToGrid w:val="0"/>
              <w:spacing w:after="0" w:line="240" w:lineRule="auto"/>
              <w:rPr>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FC2D17F" w14:textId="77777777" w:rsidR="00B200DE" w:rsidRPr="00310167" w:rsidRDefault="00B200DE" w:rsidP="00B200DE">
            <w:pPr>
              <w:snapToGrid w:val="0"/>
              <w:spacing w:after="0" w:line="240" w:lineRule="auto"/>
              <w:rPr>
                <w:sz w:val="22"/>
                <w:szCs w:val="22"/>
              </w:rPr>
            </w:pPr>
          </w:p>
        </w:tc>
      </w:tr>
      <w:tr w:rsidR="00B200DE" w:rsidRPr="00310167" w14:paraId="7CA57F27" w14:textId="77777777" w:rsidTr="00A54174">
        <w:trPr>
          <w:trHeight w:val="389"/>
        </w:trPr>
        <w:tc>
          <w:tcPr>
            <w:tcW w:w="439" w:type="dxa"/>
            <w:tcBorders>
              <w:top w:val="single" w:sz="4" w:space="0" w:color="000000"/>
              <w:left w:val="single" w:sz="4" w:space="0" w:color="000000"/>
              <w:bottom w:val="single" w:sz="4" w:space="0" w:color="auto"/>
            </w:tcBorders>
            <w:vAlign w:val="center"/>
          </w:tcPr>
          <w:p w14:paraId="28EDEAC3" w14:textId="77777777" w:rsidR="00B200DE" w:rsidRPr="00310167" w:rsidRDefault="00B200DE" w:rsidP="00B200DE">
            <w:pPr>
              <w:snapToGrid w:val="0"/>
              <w:spacing w:after="0" w:line="240" w:lineRule="auto"/>
              <w:rPr>
                <w:sz w:val="22"/>
                <w:szCs w:val="22"/>
              </w:rPr>
            </w:pPr>
          </w:p>
        </w:tc>
        <w:tc>
          <w:tcPr>
            <w:tcW w:w="2444" w:type="dxa"/>
            <w:gridSpan w:val="2"/>
            <w:tcBorders>
              <w:top w:val="single" w:sz="4" w:space="0" w:color="000000"/>
              <w:left w:val="single" w:sz="4" w:space="0" w:color="000000"/>
              <w:bottom w:val="single" w:sz="4" w:space="0" w:color="auto"/>
            </w:tcBorders>
            <w:vAlign w:val="center"/>
          </w:tcPr>
          <w:p w14:paraId="4A54156E" w14:textId="77777777" w:rsidR="00B200DE" w:rsidRPr="00310167" w:rsidRDefault="00B200DE" w:rsidP="00B200DE">
            <w:pPr>
              <w:snapToGrid w:val="0"/>
              <w:spacing w:after="0" w:line="240" w:lineRule="auto"/>
              <w:rPr>
                <w:sz w:val="22"/>
                <w:szCs w:val="22"/>
              </w:rPr>
            </w:pPr>
          </w:p>
        </w:tc>
        <w:tc>
          <w:tcPr>
            <w:tcW w:w="1565" w:type="dxa"/>
            <w:tcBorders>
              <w:top w:val="single" w:sz="4" w:space="0" w:color="000000"/>
              <w:left w:val="single" w:sz="4" w:space="0" w:color="000000"/>
              <w:bottom w:val="single" w:sz="4" w:space="0" w:color="auto"/>
            </w:tcBorders>
            <w:vAlign w:val="center"/>
          </w:tcPr>
          <w:p w14:paraId="16C6E798" w14:textId="77777777" w:rsidR="00B200DE" w:rsidRPr="00310167" w:rsidRDefault="00B200DE" w:rsidP="00B200DE">
            <w:pPr>
              <w:snapToGrid w:val="0"/>
              <w:spacing w:after="0" w:line="240" w:lineRule="auto"/>
              <w:rPr>
                <w:sz w:val="22"/>
                <w:szCs w:val="22"/>
              </w:rPr>
            </w:pPr>
          </w:p>
        </w:tc>
        <w:tc>
          <w:tcPr>
            <w:tcW w:w="1767" w:type="dxa"/>
            <w:gridSpan w:val="4"/>
            <w:tcBorders>
              <w:top w:val="single" w:sz="4" w:space="0" w:color="000000"/>
              <w:left w:val="single" w:sz="4" w:space="0" w:color="000000"/>
              <w:bottom w:val="single" w:sz="4" w:space="0" w:color="auto"/>
            </w:tcBorders>
            <w:vAlign w:val="center"/>
          </w:tcPr>
          <w:p w14:paraId="67AF6265" w14:textId="77777777" w:rsidR="00B200DE" w:rsidRPr="00310167" w:rsidRDefault="00B200DE" w:rsidP="00B200DE">
            <w:pPr>
              <w:snapToGrid w:val="0"/>
              <w:spacing w:after="0" w:line="240" w:lineRule="auto"/>
              <w:rPr>
                <w:sz w:val="22"/>
                <w:szCs w:val="22"/>
              </w:rPr>
            </w:pPr>
          </w:p>
        </w:tc>
        <w:tc>
          <w:tcPr>
            <w:tcW w:w="2127" w:type="dxa"/>
            <w:gridSpan w:val="8"/>
            <w:tcBorders>
              <w:top w:val="single" w:sz="4" w:space="0" w:color="000000"/>
              <w:left w:val="single" w:sz="4" w:space="0" w:color="000000"/>
              <w:bottom w:val="single" w:sz="4" w:space="0" w:color="auto"/>
            </w:tcBorders>
            <w:vAlign w:val="center"/>
          </w:tcPr>
          <w:p w14:paraId="4E5EB507" w14:textId="77777777" w:rsidR="00B200DE" w:rsidRPr="00310167" w:rsidRDefault="00B200DE" w:rsidP="00B200DE">
            <w:pPr>
              <w:snapToGrid w:val="0"/>
              <w:spacing w:after="0" w:line="240" w:lineRule="auto"/>
              <w:rPr>
                <w:sz w:val="22"/>
                <w:szCs w:val="22"/>
              </w:rPr>
            </w:pPr>
          </w:p>
        </w:tc>
        <w:tc>
          <w:tcPr>
            <w:tcW w:w="1134" w:type="dxa"/>
            <w:tcBorders>
              <w:top w:val="single" w:sz="4" w:space="0" w:color="000000"/>
              <w:left w:val="single" w:sz="4" w:space="0" w:color="000000"/>
              <w:bottom w:val="single" w:sz="4" w:space="0" w:color="auto"/>
              <w:right w:val="single" w:sz="4" w:space="0" w:color="000000"/>
            </w:tcBorders>
            <w:vAlign w:val="center"/>
          </w:tcPr>
          <w:p w14:paraId="22539C72" w14:textId="77777777" w:rsidR="00B200DE" w:rsidRPr="00310167" w:rsidRDefault="00B200DE" w:rsidP="00B200DE">
            <w:pPr>
              <w:snapToGrid w:val="0"/>
              <w:spacing w:after="0" w:line="240" w:lineRule="auto"/>
              <w:rPr>
                <w:sz w:val="22"/>
                <w:szCs w:val="22"/>
              </w:rPr>
            </w:pPr>
          </w:p>
        </w:tc>
      </w:tr>
      <w:tr w:rsidR="00A54174" w:rsidRPr="00310167" w14:paraId="733DC38F" w14:textId="77777777" w:rsidTr="00A54174">
        <w:trPr>
          <w:trHeight w:val="389"/>
        </w:trPr>
        <w:tc>
          <w:tcPr>
            <w:tcW w:w="439" w:type="dxa"/>
            <w:tcBorders>
              <w:top w:val="single" w:sz="4" w:space="0" w:color="auto"/>
            </w:tcBorders>
            <w:vAlign w:val="center"/>
          </w:tcPr>
          <w:p w14:paraId="0C6D6136" w14:textId="77777777" w:rsidR="00A54174" w:rsidRPr="00310167" w:rsidRDefault="00A54174" w:rsidP="00B200DE">
            <w:pPr>
              <w:snapToGrid w:val="0"/>
              <w:spacing w:after="0" w:line="240" w:lineRule="auto"/>
              <w:rPr>
                <w:sz w:val="22"/>
                <w:szCs w:val="22"/>
              </w:rPr>
            </w:pPr>
          </w:p>
        </w:tc>
        <w:tc>
          <w:tcPr>
            <w:tcW w:w="2444" w:type="dxa"/>
            <w:gridSpan w:val="2"/>
            <w:tcBorders>
              <w:top w:val="single" w:sz="4" w:space="0" w:color="auto"/>
            </w:tcBorders>
            <w:vAlign w:val="center"/>
          </w:tcPr>
          <w:p w14:paraId="5B37138E" w14:textId="77777777" w:rsidR="00A54174" w:rsidRPr="00310167" w:rsidRDefault="00A54174" w:rsidP="00B200DE">
            <w:pPr>
              <w:snapToGrid w:val="0"/>
              <w:spacing w:after="0" w:line="240" w:lineRule="auto"/>
              <w:rPr>
                <w:sz w:val="22"/>
                <w:szCs w:val="22"/>
              </w:rPr>
            </w:pPr>
          </w:p>
        </w:tc>
        <w:tc>
          <w:tcPr>
            <w:tcW w:w="1565" w:type="dxa"/>
            <w:tcBorders>
              <w:top w:val="single" w:sz="4" w:space="0" w:color="auto"/>
            </w:tcBorders>
            <w:vAlign w:val="center"/>
          </w:tcPr>
          <w:p w14:paraId="6AF61E9A" w14:textId="77777777" w:rsidR="00A54174" w:rsidRPr="00310167" w:rsidRDefault="00A54174" w:rsidP="00B200DE">
            <w:pPr>
              <w:snapToGrid w:val="0"/>
              <w:spacing w:after="0" w:line="240" w:lineRule="auto"/>
              <w:rPr>
                <w:sz w:val="22"/>
                <w:szCs w:val="22"/>
              </w:rPr>
            </w:pPr>
          </w:p>
        </w:tc>
        <w:tc>
          <w:tcPr>
            <w:tcW w:w="1767" w:type="dxa"/>
            <w:gridSpan w:val="4"/>
            <w:tcBorders>
              <w:top w:val="single" w:sz="4" w:space="0" w:color="auto"/>
            </w:tcBorders>
            <w:vAlign w:val="center"/>
          </w:tcPr>
          <w:p w14:paraId="7F00E8FC" w14:textId="77777777" w:rsidR="00A54174" w:rsidRPr="00310167" w:rsidRDefault="00A54174" w:rsidP="00B200DE">
            <w:pPr>
              <w:snapToGrid w:val="0"/>
              <w:spacing w:after="0" w:line="240" w:lineRule="auto"/>
              <w:rPr>
                <w:sz w:val="22"/>
                <w:szCs w:val="22"/>
              </w:rPr>
            </w:pPr>
          </w:p>
        </w:tc>
        <w:tc>
          <w:tcPr>
            <w:tcW w:w="2127" w:type="dxa"/>
            <w:gridSpan w:val="8"/>
            <w:tcBorders>
              <w:top w:val="single" w:sz="4" w:space="0" w:color="auto"/>
            </w:tcBorders>
            <w:vAlign w:val="center"/>
          </w:tcPr>
          <w:p w14:paraId="60F7133E" w14:textId="77777777" w:rsidR="00A54174" w:rsidRPr="00310167" w:rsidRDefault="00A54174" w:rsidP="00B200DE">
            <w:pPr>
              <w:snapToGrid w:val="0"/>
              <w:spacing w:after="0" w:line="240" w:lineRule="auto"/>
              <w:rPr>
                <w:sz w:val="22"/>
                <w:szCs w:val="22"/>
              </w:rPr>
            </w:pPr>
          </w:p>
        </w:tc>
        <w:tc>
          <w:tcPr>
            <w:tcW w:w="1134" w:type="dxa"/>
            <w:tcBorders>
              <w:top w:val="single" w:sz="4" w:space="0" w:color="auto"/>
            </w:tcBorders>
            <w:vAlign w:val="center"/>
          </w:tcPr>
          <w:p w14:paraId="01AA0991" w14:textId="77777777" w:rsidR="00A54174" w:rsidRPr="00310167" w:rsidRDefault="00A54174" w:rsidP="00B200DE">
            <w:pPr>
              <w:snapToGrid w:val="0"/>
              <w:spacing w:after="0" w:line="240" w:lineRule="auto"/>
              <w:rPr>
                <w:sz w:val="22"/>
                <w:szCs w:val="22"/>
              </w:rPr>
            </w:pPr>
          </w:p>
        </w:tc>
      </w:tr>
      <w:tr w:rsidR="00B200DE" w:rsidRPr="00310167" w14:paraId="54806FC7" w14:textId="77777777" w:rsidTr="00A54174">
        <w:trPr>
          <w:cantSplit/>
          <w:trHeight w:val="395"/>
        </w:trPr>
        <w:tc>
          <w:tcPr>
            <w:tcW w:w="9476" w:type="dxa"/>
            <w:gridSpan w:val="17"/>
            <w:tcBorders>
              <w:bottom w:val="single" w:sz="4" w:space="0" w:color="auto"/>
            </w:tcBorders>
            <w:shd w:val="clear" w:color="auto" w:fill="E5E5E5"/>
            <w:vAlign w:val="center"/>
          </w:tcPr>
          <w:p w14:paraId="08D452FD" w14:textId="5B3FCF3F" w:rsidR="00B200DE" w:rsidRPr="00310167" w:rsidRDefault="001B1AE6" w:rsidP="00B200DE">
            <w:pPr>
              <w:snapToGrid w:val="0"/>
              <w:spacing w:after="0" w:line="240" w:lineRule="auto"/>
              <w:rPr>
                <w:b/>
                <w:sz w:val="22"/>
                <w:szCs w:val="22"/>
              </w:rPr>
            </w:pPr>
            <w:r w:rsidRPr="00310167">
              <w:rPr>
                <w:b/>
                <w:sz w:val="22"/>
                <w:szCs w:val="22"/>
              </w:rPr>
              <w:t xml:space="preserve">Legale </w:t>
            </w:r>
            <w:r w:rsidR="00B200DE" w:rsidRPr="00310167">
              <w:rPr>
                <w:b/>
                <w:sz w:val="22"/>
                <w:szCs w:val="22"/>
              </w:rPr>
              <w:t>rappresentante</w:t>
            </w:r>
          </w:p>
        </w:tc>
      </w:tr>
      <w:tr w:rsidR="00B200DE" w:rsidRPr="00310167" w14:paraId="1970AF3F" w14:textId="77777777" w:rsidTr="0059442F">
        <w:trPr>
          <w:cantSplit/>
          <w:trHeight w:val="365"/>
        </w:trPr>
        <w:tc>
          <w:tcPr>
            <w:tcW w:w="1998" w:type="dxa"/>
            <w:gridSpan w:val="2"/>
            <w:tcBorders>
              <w:top w:val="single" w:sz="4" w:space="0" w:color="auto"/>
              <w:left w:val="single" w:sz="4" w:space="0" w:color="000000"/>
              <w:bottom w:val="single" w:sz="4" w:space="0" w:color="000000"/>
            </w:tcBorders>
            <w:shd w:val="clear" w:color="auto" w:fill="F2F2F2"/>
            <w:vAlign w:val="center"/>
          </w:tcPr>
          <w:p w14:paraId="5E4D0427" w14:textId="77777777" w:rsidR="00B200DE" w:rsidRPr="00310167" w:rsidRDefault="00B200DE" w:rsidP="00B200DE">
            <w:pPr>
              <w:snapToGrid w:val="0"/>
              <w:spacing w:after="0" w:line="240" w:lineRule="auto"/>
              <w:rPr>
                <w:sz w:val="22"/>
                <w:szCs w:val="22"/>
              </w:rPr>
            </w:pPr>
            <w:r w:rsidRPr="00310167">
              <w:rPr>
                <w:sz w:val="22"/>
                <w:szCs w:val="22"/>
              </w:rPr>
              <w:t>Qualifica</w:t>
            </w:r>
          </w:p>
        </w:tc>
        <w:tc>
          <w:tcPr>
            <w:tcW w:w="7478" w:type="dxa"/>
            <w:gridSpan w:val="15"/>
            <w:tcBorders>
              <w:top w:val="single" w:sz="4" w:space="0" w:color="auto"/>
              <w:left w:val="single" w:sz="4" w:space="0" w:color="000000"/>
              <w:bottom w:val="single" w:sz="4" w:space="0" w:color="000000"/>
              <w:right w:val="single" w:sz="4" w:space="0" w:color="000000"/>
            </w:tcBorders>
            <w:vAlign w:val="center"/>
          </w:tcPr>
          <w:p w14:paraId="4BA5245C" w14:textId="77777777" w:rsidR="00B200DE" w:rsidRPr="00310167" w:rsidRDefault="00B200DE" w:rsidP="00B200DE">
            <w:pPr>
              <w:snapToGrid w:val="0"/>
              <w:spacing w:after="0" w:line="240" w:lineRule="auto"/>
              <w:rPr>
                <w:sz w:val="22"/>
                <w:szCs w:val="22"/>
              </w:rPr>
            </w:pPr>
          </w:p>
        </w:tc>
      </w:tr>
      <w:tr w:rsidR="00B200DE" w:rsidRPr="00310167" w14:paraId="0119BAEB" w14:textId="77777777" w:rsidTr="0059442F">
        <w:trPr>
          <w:cantSplit/>
          <w:trHeight w:val="389"/>
        </w:trPr>
        <w:tc>
          <w:tcPr>
            <w:tcW w:w="1998" w:type="dxa"/>
            <w:gridSpan w:val="2"/>
            <w:tcBorders>
              <w:left w:val="single" w:sz="4" w:space="0" w:color="000000"/>
              <w:bottom w:val="single" w:sz="4" w:space="0" w:color="000000"/>
            </w:tcBorders>
            <w:shd w:val="clear" w:color="auto" w:fill="F2F2F2"/>
            <w:vAlign w:val="center"/>
          </w:tcPr>
          <w:p w14:paraId="12FFC4DA" w14:textId="77777777" w:rsidR="00B200DE" w:rsidRPr="00310167" w:rsidRDefault="00B200DE" w:rsidP="00B200DE">
            <w:pPr>
              <w:snapToGrid w:val="0"/>
              <w:spacing w:after="0" w:line="240" w:lineRule="auto"/>
              <w:rPr>
                <w:sz w:val="22"/>
                <w:szCs w:val="22"/>
              </w:rPr>
            </w:pPr>
            <w:r w:rsidRPr="00310167">
              <w:rPr>
                <w:sz w:val="22"/>
                <w:szCs w:val="22"/>
              </w:rPr>
              <w:t>Cognome</w:t>
            </w:r>
          </w:p>
        </w:tc>
        <w:tc>
          <w:tcPr>
            <w:tcW w:w="3415" w:type="dxa"/>
            <w:gridSpan w:val="5"/>
            <w:tcBorders>
              <w:top w:val="single" w:sz="4" w:space="0" w:color="000000"/>
              <w:left w:val="single" w:sz="4" w:space="0" w:color="000000"/>
              <w:bottom w:val="single" w:sz="4" w:space="0" w:color="000000"/>
            </w:tcBorders>
            <w:vAlign w:val="center"/>
          </w:tcPr>
          <w:p w14:paraId="792FA52D" w14:textId="77777777" w:rsidR="00B200DE" w:rsidRPr="00310167" w:rsidRDefault="00B200DE" w:rsidP="00B200DE">
            <w:pPr>
              <w:snapToGrid w:val="0"/>
              <w:spacing w:after="0" w:line="240" w:lineRule="auto"/>
              <w:rPr>
                <w:sz w:val="22"/>
                <w:szCs w:val="22"/>
              </w:rPr>
            </w:pPr>
          </w:p>
        </w:tc>
        <w:tc>
          <w:tcPr>
            <w:tcW w:w="1605" w:type="dxa"/>
            <w:gridSpan w:val="5"/>
            <w:tcBorders>
              <w:top w:val="single" w:sz="4" w:space="0" w:color="000000"/>
              <w:left w:val="single" w:sz="4" w:space="0" w:color="000000"/>
              <w:bottom w:val="single" w:sz="4" w:space="0" w:color="000000"/>
            </w:tcBorders>
            <w:shd w:val="clear" w:color="auto" w:fill="F2F2F2"/>
            <w:vAlign w:val="center"/>
          </w:tcPr>
          <w:p w14:paraId="33E0A237" w14:textId="77777777" w:rsidR="00B200DE" w:rsidRPr="00310167" w:rsidRDefault="00B200DE" w:rsidP="00B200DE">
            <w:pPr>
              <w:snapToGrid w:val="0"/>
              <w:spacing w:after="0" w:line="240" w:lineRule="auto"/>
              <w:rPr>
                <w:sz w:val="22"/>
                <w:szCs w:val="22"/>
              </w:rPr>
            </w:pPr>
            <w:r w:rsidRPr="00310167">
              <w:rPr>
                <w:sz w:val="22"/>
                <w:szCs w:val="22"/>
              </w:rPr>
              <w:t>Nome</w:t>
            </w:r>
          </w:p>
        </w:tc>
        <w:tc>
          <w:tcPr>
            <w:tcW w:w="2458" w:type="dxa"/>
            <w:gridSpan w:val="5"/>
            <w:tcBorders>
              <w:top w:val="single" w:sz="4" w:space="0" w:color="000000"/>
              <w:left w:val="single" w:sz="4" w:space="0" w:color="000000"/>
              <w:bottom w:val="single" w:sz="4" w:space="0" w:color="000000"/>
              <w:right w:val="single" w:sz="4" w:space="0" w:color="000000"/>
            </w:tcBorders>
            <w:vAlign w:val="center"/>
          </w:tcPr>
          <w:p w14:paraId="4BBBDCFD" w14:textId="77777777" w:rsidR="00B200DE" w:rsidRPr="00310167" w:rsidRDefault="00B200DE" w:rsidP="00B200DE">
            <w:pPr>
              <w:snapToGrid w:val="0"/>
              <w:spacing w:after="0" w:line="240" w:lineRule="auto"/>
              <w:rPr>
                <w:sz w:val="22"/>
                <w:szCs w:val="22"/>
              </w:rPr>
            </w:pPr>
          </w:p>
        </w:tc>
      </w:tr>
      <w:tr w:rsidR="00B200DE" w:rsidRPr="00310167" w14:paraId="33A66407" w14:textId="77777777" w:rsidTr="0059442F">
        <w:trPr>
          <w:cantSplit/>
          <w:trHeight w:val="389"/>
        </w:trPr>
        <w:tc>
          <w:tcPr>
            <w:tcW w:w="1998" w:type="dxa"/>
            <w:gridSpan w:val="2"/>
            <w:tcBorders>
              <w:top w:val="single" w:sz="4" w:space="0" w:color="000000"/>
              <w:left w:val="single" w:sz="4" w:space="0" w:color="000000"/>
              <w:bottom w:val="single" w:sz="4" w:space="0" w:color="000000"/>
            </w:tcBorders>
            <w:shd w:val="clear" w:color="auto" w:fill="F2F2F2"/>
            <w:vAlign w:val="center"/>
          </w:tcPr>
          <w:p w14:paraId="53247727" w14:textId="77777777" w:rsidR="00B200DE" w:rsidRPr="00310167" w:rsidRDefault="00B200DE" w:rsidP="00B200DE">
            <w:pPr>
              <w:snapToGrid w:val="0"/>
              <w:spacing w:after="0" w:line="240" w:lineRule="auto"/>
              <w:rPr>
                <w:sz w:val="22"/>
                <w:szCs w:val="22"/>
              </w:rPr>
            </w:pPr>
            <w:r w:rsidRPr="00310167">
              <w:rPr>
                <w:sz w:val="22"/>
                <w:szCs w:val="22"/>
              </w:rPr>
              <w:t>Comune di nascita</w:t>
            </w:r>
          </w:p>
        </w:tc>
        <w:tc>
          <w:tcPr>
            <w:tcW w:w="7478" w:type="dxa"/>
            <w:gridSpan w:val="15"/>
            <w:tcBorders>
              <w:top w:val="single" w:sz="4" w:space="0" w:color="000000"/>
              <w:left w:val="single" w:sz="4" w:space="0" w:color="000000"/>
              <w:bottom w:val="single" w:sz="4" w:space="0" w:color="000000"/>
              <w:right w:val="single" w:sz="4" w:space="0" w:color="000000"/>
            </w:tcBorders>
            <w:vAlign w:val="center"/>
          </w:tcPr>
          <w:p w14:paraId="38FBEC56" w14:textId="77777777" w:rsidR="00B200DE" w:rsidRPr="00310167" w:rsidRDefault="00B200DE" w:rsidP="00B200DE">
            <w:pPr>
              <w:snapToGrid w:val="0"/>
              <w:spacing w:after="0" w:line="240" w:lineRule="auto"/>
              <w:rPr>
                <w:sz w:val="22"/>
                <w:szCs w:val="22"/>
              </w:rPr>
            </w:pPr>
          </w:p>
        </w:tc>
      </w:tr>
      <w:tr w:rsidR="00B200DE" w:rsidRPr="00310167" w14:paraId="1090F809" w14:textId="77777777" w:rsidTr="0059442F">
        <w:trPr>
          <w:cantSplit/>
          <w:trHeight w:val="389"/>
        </w:trPr>
        <w:tc>
          <w:tcPr>
            <w:tcW w:w="1998" w:type="dxa"/>
            <w:gridSpan w:val="2"/>
            <w:tcBorders>
              <w:top w:val="single" w:sz="4" w:space="0" w:color="000000"/>
              <w:left w:val="single" w:sz="4" w:space="0" w:color="000000"/>
              <w:bottom w:val="single" w:sz="4" w:space="0" w:color="000000"/>
            </w:tcBorders>
            <w:shd w:val="clear" w:color="auto" w:fill="F2F2F2"/>
            <w:vAlign w:val="center"/>
          </w:tcPr>
          <w:p w14:paraId="115830A5" w14:textId="77777777" w:rsidR="00B200DE" w:rsidRPr="00310167" w:rsidRDefault="00B200DE" w:rsidP="00B200DE">
            <w:pPr>
              <w:snapToGrid w:val="0"/>
              <w:spacing w:after="0" w:line="240" w:lineRule="auto"/>
              <w:rPr>
                <w:sz w:val="22"/>
                <w:szCs w:val="22"/>
              </w:rPr>
            </w:pPr>
            <w:r w:rsidRPr="00310167">
              <w:rPr>
                <w:sz w:val="22"/>
                <w:szCs w:val="22"/>
              </w:rPr>
              <w:t>Data di nascita</w:t>
            </w:r>
          </w:p>
        </w:tc>
        <w:tc>
          <w:tcPr>
            <w:tcW w:w="7478" w:type="dxa"/>
            <w:gridSpan w:val="15"/>
            <w:tcBorders>
              <w:top w:val="single" w:sz="4" w:space="0" w:color="000000"/>
              <w:left w:val="single" w:sz="4" w:space="0" w:color="000000"/>
              <w:bottom w:val="single" w:sz="4" w:space="0" w:color="000000"/>
              <w:right w:val="single" w:sz="4" w:space="0" w:color="000000"/>
            </w:tcBorders>
            <w:vAlign w:val="center"/>
          </w:tcPr>
          <w:p w14:paraId="7F4EE415" w14:textId="77777777" w:rsidR="00B200DE" w:rsidRPr="00310167" w:rsidRDefault="00B200DE" w:rsidP="00B200DE">
            <w:pPr>
              <w:snapToGrid w:val="0"/>
              <w:spacing w:after="0" w:line="240" w:lineRule="auto"/>
              <w:rPr>
                <w:sz w:val="22"/>
                <w:szCs w:val="22"/>
              </w:rPr>
            </w:pPr>
          </w:p>
        </w:tc>
      </w:tr>
      <w:tr w:rsidR="00B200DE" w:rsidRPr="00310167" w14:paraId="6C0CD0BF" w14:textId="77777777" w:rsidTr="0059442F">
        <w:trPr>
          <w:trHeight w:val="389"/>
        </w:trPr>
        <w:tc>
          <w:tcPr>
            <w:tcW w:w="1998" w:type="dxa"/>
            <w:gridSpan w:val="2"/>
            <w:tcBorders>
              <w:top w:val="single" w:sz="4" w:space="0" w:color="000000"/>
              <w:left w:val="single" w:sz="4" w:space="0" w:color="000000"/>
              <w:bottom w:val="single" w:sz="4" w:space="0" w:color="000000"/>
            </w:tcBorders>
            <w:shd w:val="clear" w:color="auto" w:fill="F2F2F2"/>
            <w:vAlign w:val="center"/>
          </w:tcPr>
          <w:p w14:paraId="2488353B" w14:textId="77777777" w:rsidR="00B200DE" w:rsidRPr="00310167" w:rsidRDefault="00B200DE" w:rsidP="00B200DE">
            <w:pPr>
              <w:snapToGrid w:val="0"/>
              <w:spacing w:after="0" w:line="240" w:lineRule="auto"/>
              <w:rPr>
                <w:sz w:val="22"/>
                <w:szCs w:val="22"/>
              </w:rPr>
            </w:pPr>
            <w:r w:rsidRPr="00310167">
              <w:rPr>
                <w:sz w:val="22"/>
                <w:szCs w:val="22"/>
              </w:rPr>
              <w:lastRenderedPageBreak/>
              <w:t>Via / Piazza</w:t>
            </w:r>
          </w:p>
        </w:tc>
        <w:tc>
          <w:tcPr>
            <w:tcW w:w="3402" w:type="dxa"/>
            <w:gridSpan w:val="4"/>
            <w:tcBorders>
              <w:top w:val="single" w:sz="4" w:space="0" w:color="000000"/>
              <w:left w:val="single" w:sz="4" w:space="0" w:color="000000"/>
              <w:bottom w:val="single" w:sz="4" w:space="0" w:color="000000"/>
            </w:tcBorders>
            <w:vAlign w:val="center"/>
          </w:tcPr>
          <w:p w14:paraId="186EE89C" w14:textId="77777777" w:rsidR="00B200DE" w:rsidRPr="00310167" w:rsidRDefault="00B200DE" w:rsidP="00B200DE">
            <w:pPr>
              <w:snapToGrid w:val="0"/>
              <w:spacing w:after="0" w:line="240" w:lineRule="auto"/>
              <w:rPr>
                <w:sz w:val="22"/>
                <w:szCs w:val="22"/>
              </w:rPr>
            </w:pPr>
          </w:p>
        </w:tc>
        <w:tc>
          <w:tcPr>
            <w:tcW w:w="907" w:type="dxa"/>
            <w:gridSpan w:val="3"/>
            <w:tcBorders>
              <w:top w:val="single" w:sz="4" w:space="0" w:color="000000"/>
              <w:left w:val="single" w:sz="4" w:space="0" w:color="000000"/>
              <w:bottom w:val="single" w:sz="4" w:space="0" w:color="000000"/>
            </w:tcBorders>
            <w:shd w:val="clear" w:color="auto" w:fill="F2F2F2"/>
            <w:vAlign w:val="center"/>
          </w:tcPr>
          <w:p w14:paraId="71DE69C8" w14:textId="77777777" w:rsidR="00B200DE" w:rsidRPr="00310167" w:rsidRDefault="00B200DE" w:rsidP="00B200DE">
            <w:pPr>
              <w:snapToGrid w:val="0"/>
              <w:spacing w:after="0" w:line="240" w:lineRule="auto"/>
              <w:rPr>
                <w:sz w:val="22"/>
                <w:szCs w:val="22"/>
              </w:rPr>
            </w:pPr>
            <w:r w:rsidRPr="00310167">
              <w:rPr>
                <w:sz w:val="22"/>
                <w:szCs w:val="22"/>
              </w:rPr>
              <w:t>N° civ.</w:t>
            </w:r>
          </w:p>
        </w:tc>
        <w:tc>
          <w:tcPr>
            <w:tcW w:w="1021" w:type="dxa"/>
            <w:gridSpan w:val="4"/>
            <w:tcBorders>
              <w:top w:val="single" w:sz="4" w:space="0" w:color="000000"/>
              <w:left w:val="single" w:sz="4" w:space="0" w:color="000000"/>
              <w:bottom w:val="single" w:sz="4" w:space="0" w:color="000000"/>
            </w:tcBorders>
            <w:vAlign w:val="center"/>
          </w:tcPr>
          <w:p w14:paraId="7C8D17F0" w14:textId="77777777" w:rsidR="00B200DE" w:rsidRPr="00310167" w:rsidRDefault="00B200DE" w:rsidP="00B200DE">
            <w:pPr>
              <w:snapToGrid w:val="0"/>
              <w:spacing w:after="0" w:line="240" w:lineRule="auto"/>
              <w:rPr>
                <w:sz w:val="22"/>
                <w:szCs w:val="22"/>
              </w:rPr>
            </w:pPr>
          </w:p>
        </w:tc>
        <w:tc>
          <w:tcPr>
            <w:tcW w:w="737" w:type="dxa"/>
            <w:tcBorders>
              <w:top w:val="single" w:sz="4" w:space="0" w:color="000000"/>
              <w:left w:val="single" w:sz="4" w:space="0" w:color="000000"/>
              <w:bottom w:val="single" w:sz="4" w:space="0" w:color="000000"/>
            </w:tcBorders>
            <w:shd w:val="clear" w:color="auto" w:fill="F2F2F2"/>
            <w:vAlign w:val="center"/>
          </w:tcPr>
          <w:p w14:paraId="4BDC3CCF" w14:textId="77777777" w:rsidR="00B200DE" w:rsidRPr="00310167" w:rsidRDefault="00B200DE" w:rsidP="00B200DE">
            <w:pPr>
              <w:snapToGrid w:val="0"/>
              <w:spacing w:after="0" w:line="240" w:lineRule="auto"/>
              <w:rPr>
                <w:sz w:val="22"/>
                <w:szCs w:val="22"/>
              </w:rPr>
            </w:pPr>
            <w:r w:rsidRPr="00310167">
              <w:rPr>
                <w:sz w:val="22"/>
                <w:szCs w:val="22"/>
              </w:rPr>
              <w:t>CAP</w:t>
            </w:r>
          </w:p>
        </w:tc>
        <w:tc>
          <w:tcPr>
            <w:tcW w:w="1411" w:type="dxa"/>
            <w:gridSpan w:val="3"/>
            <w:tcBorders>
              <w:top w:val="single" w:sz="4" w:space="0" w:color="000000"/>
              <w:left w:val="single" w:sz="4" w:space="0" w:color="000000"/>
              <w:bottom w:val="single" w:sz="4" w:space="0" w:color="000000"/>
              <w:right w:val="single" w:sz="4" w:space="0" w:color="000000"/>
            </w:tcBorders>
            <w:vAlign w:val="center"/>
          </w:tcPr>
          <w:p w14:paraId="5B15BD52" w14:textId="77777777" w:rsidR="00B200DE" w:rsidRPr="00310167" w:rsidRDefault="00B200DE" w:rsidP="00B200DE">
            <w:pPr>
              <w:snapToGrid w:val="0"/>
              <w:spacing w:after="0" w:line="240" w:lineRule="auto"/>
              <w:rPr>
                <w:sz w:val="22"/>
                <w:szCs w:val="22"/>
              </w:rPr>
            </w:pPr>
          </w:p>
        </w:tc>
      </w:tr>
      <w:tr w:rsidR="00B200DE" w:rsidRPr="00310167" w14:paraId="532E521D" w14:textId="77777777" w:rsidTr="0059442F">
        <w:trPr>
          <w:cantSplit/>
          <w:trHeight w:val="389"/>
        </w:trPr>
        <w:tc>
          <w:tcPr>
            <w:tcW w:w="1998" w:type="dxa"/>
            <w:gridSpan w:val="2"/>
            <w:tcBorders>
              <w:top w:val="single" w:sz="4" w:space="0" w:color="000000"/>
              <w:left w:val="single" w:sz="4" w:space="0" w:color="000000"/>
              <w:bottom w:val="single" w:sz="4" w:space="0" w:color="000000"/>
            </w:tcBorders>
            <w:shd w:val="clear" w:color="auto" w:fill="F2F2F2"/>
            <w:vAlign w:val="center"/>
          </w:tcPr>
          <w:p w14:paraId="42B1270C" w14:textId="77777777" w:rsidR="00B200DE" w:rsidRPr="00310167" w:rsidRDefault="00B200DE" w:rsidP="00B200DE">
            <w:pPr>
              <w:snapToGrid w:val="0"/>
              <w:spacing w:after="0" w:line="240" w:lineRule="auto"/>
              <w:rPr>
                <w:sz w:val="22"/>
                <w:szCs w:val="22"/>
              </w:rPr>
            </w:pPr>
            <w:r w:rsidRPr="00310167">
              <w:rPr>
                <w:sz w:val="22"/>
                <w:szCs w:val="22"/>
              </w:rPr>
              <w:t>Comune</w:t>
            </w:r>
          </w:p>
        </w:tc>
        <w:tc>
          <w:tcPr>
            <w:tcW w:w="4536" w:type="dxa"/>
            <w:gridSpan w:val="8"/>
            <w:tcBorders>
              <w:top w:val="single" w:sz="4" w:space="0" w:color="000000"/>
              <w:left w:val="single" w:sz="4" w:space="0" w:color="000000"/>
              <w:bottom w:val="single" w:sz="4" w:space="0" w:color="000000"/>
            </w:tcBorders>
            <w:vAlign w:val="center"/>
          </w:tcPr>
          <w:p w14:paraId="2133D459" w14:textId="77777777" w:rsidR="00B200DE" w:rsidRPr="00310167" w:rsidRDefault="00B200DE" w:rsidP="00B200DE">
            <w:pPr>
              <w:snapToGrid w:val="0"/>
              <w:spacing w:after="0" w:line="240" w:lineRule="auto"/>
              <w:rPr>
                <w:sz w:val="22"/>
                <w:szCs w:val="22"/>
              </w:rPr>
            </w:pPr>
          </w:p>
        </w:tc>
        <w:tc>
          <w:tcPr>
            <w:tcW w:w="1701" w:type="dxa"/>
            <w:gridSpan w:val="5"/>
            <w:tcBorders>
              <w:top w:val="single" w:sz="4" w:space="0" w:color="000000"/>
              <w:left w:val="single" w:sz="4" w:space="0" w:color="000000"/>
              <w:bottom w:val="single" w:sz="4" w:space="0" w:color="000000"/>
            </w:tcBorders>
            <w:shd w:val="clear" w:color="auto" w:fill="F2F2F2"/>
            <w:vAlign w:val="center"/>
          </w:tcPr>
          <w:p w14:paraId="5C661DC4" w14:textId="77777777" w:rsidR="00B200DE" w:rsidRPr="00310167" w:rsidRDefault="00B200DE" w:rsidP="00B200DE">
            <w:pPr>
              <w:snapToGrid w:val="0"/>
              <w:spacing w:after="0" w:line="240" w:lineRule="auto"/>
              <w:rPr>
                <w:sz w:val="22"/>
                <w:szCs w:val="22"/>
              </w:rPr>
            </w:pPr>
            <w:r w:rsidRPr="00310167">
              <w:rPr>
                <w:sz w:val="22"/>
                <w:szCs w:val="22"/>
              </w:rPr>
              <w:t>Provincia</w:t>
            </w:r>
          </w:p>
        </w:tc>
        <w:tc>
          <w:tcPr>
            <w:tcW w:w="1241" w:type="dxa"/>
            <w:gridSpan w:val="2"/>
            <w:tcBorders>
              <w:top w:val="single" w:sz="4" w:space="0" w:color="000000"/>
              <w:left w:val="single" w:sz="4" w:space="0" w:color="000000"/>
              <w:bottom w:val="single" w:sz="4" w:space="0" w:color="000000"/>
              <w:right w:val="single" w:sz="4" w:space="0" w:color="000000"/>
            </w:tcBorders>
            <w:vAlign w:val="center"/>
          </w:tcPr>
          <w:p w14:paraId="5490D453" w14:textId="77777777" w:rsidR="00B200DE" w:rsidRPr="00310167" w:rsidRDefault="00B200DE" w:rsidP="00B200DE">
            <w:pPr>
              <w:snapToGrid w:val="0"/>
              <w:spacing w:after="0" w:line="240" w:lineRule="auto"/>
              <w:rPr>
                <w:sz w:val="22"/>
                <w:szCs w:val="22"/>
              </w:rPr>
            </w:pPr>
          </w:p>
        </w:tc>
      </w:tr>
      <w:tr w:rsidR="00B200DE" w:rsidRPr="00310167" w14:paraId="6F1D1101" w14:textId="77777777" w:rsidTr="0059442F">
        <w:trPr>
          <w:cantSplit/>
          <w:trHeight w:val="389"/>
        </w:trPr>
        <w:tc>
          <w:tcPr>
            <w:tcW w:w="1998" w:type="dxa"/>
            <w:gridSpan w:val="2"/>
            <w:tcBorders>
              <w:top w:val="single" w:sz="4" w:space="0" w:color="000000"/>
              <w:left w:val="single" w:sz="4" w:space="0" w:color="000000"/>
              <w:bottom w:val="single" w:sz="4" w:space="0" w:color="000000"/>
            </w:tcBorders>
            <w:shd w:val="clear" w:color="auto" w:fill="F2F2F2"/>
            <w:vAlign w:val="center"/>
          </w:tcPr>
          <w:p w14:paraId="3310F3D5" w14:textId="77777777" w:rsidR="00B200DE" w:rsidRPr="00310167" w:rsidRDefault="00B200DE" w:rsidP="00B200DE">
            <w:pPr>
              <w:snapToGrid w:val="0"/>
              <w:spacing w:after="0" w:line="240" w:lineRule="auto"/>
              <w:rPr>
                <w:sz w:val="22"/>
                <w:szCs w:val="22"/>
              </w:rPr>
            </w:pPr>
            <w:r w:rsidRPr="00310167">
              <w:rPr>
                <w:sz w:val="22"/>
                <w:szCs w:val="22"/>
              </w:rPr>
              <w:t>Telefono fisso</w:t>
            </w:r>
          </w:p>
        </w:tc>
        <w:tc>
          <w:tcPr>
            <w:tcW w:w="3036" w:type="dxa"/>
            <w:gridSpan w:val="3"/>
            <w:tcBorders>
              <w:top w:val="single" w:sz="4" w:space="0" w:color="000000"/>
              <w:left w:val="single" w:sz="4" w:space="0" w:color="000000"/>
              <w:bottom w:val="single" w:sz="4" w:space="0" w:color="000000"/>
            </w:tcBorders>
            <w:vAlign w:val="center"/>
          </w:tcPr>
          <w:p w14:paraId="2C670F4B" w14:textId="77777777" w:rsidR="00B200DE" w:rsidRPr="00310167" w:rsidRDefault="00B200DE" w:rsidP="00B200DE">
            <w:pPr>
              <w:snapToGrid w:val="0"/>
              <w:spacing w:after="0" w:line="240" w:lineRule="auto"/>
              <w:rPr>
                <w:sz w:val="22"/>
                <w:szCs w:val="22"/>
              </w:rPr>
            </w:pPr>
          </w:p>
        </w:tc>
        <w:tc>
          <w:tcPr>
            <w:tcW w:w="1984" w:type="dxa"/>
            <w:gridSpan w:val="7"/>
            <w:tcBorders>
              <w:top w:val="single" w:sz="4" w:space="0" w:color="000000"/>
              <w:left w:val="single" w:sz="4" w:space="0" w:color="000000"/>
              <w:bottom w:val="single" w:sz="4" w:space="0" w:color="000000"/>
            </w:tcBorders>
            <w:shd w:val="clear" w:color="auto" w:fill="F2F2F2"/>
            <w:vAlign w:val="center"/>
          </w:tcPr>
          <w:p w14:paraId="08C26CB8" w14:textId="77777777" w:rsidR="00B200DE" w:rsidRPr="00310167" w:rsidRDefault="00B200DE" w:rsidP="00B200DE">
            <w:pPr>
              <w:snapToGrid w:val="0"/>
              <w:spacing w:after="0" w:line="240" w:lineRule="auto"/>
              <w:rPr>
                <w:sz w:val="22"/>
                <w:szCs w:val="22"/>
              </w:rPr>
            </w:pPr>
            <w:r w:rsidRPr="00310167">
              <w:rPr>
                <w:sz w:val="22"/>
                <w:szCs w:val="22"/>
              </w:rPr>
              <w:t>Telefono mobile</w:t>
            </w:r>
          </w:p>
        </w:tc>
        <w:tc>
          <w:tcPr>
            <w:tcW w:w="2458" w:type="dxa"/>
            <w:gridSpan w:val="5"/>
            <w:tcBorders>
              <w:top w:val="single" w:sz="4" w:space="0" w:color="000000"/>
              <w:left w:val="single" w:sz="4" w:space="0" w:color="000000"/>
              <w:bottom w:val="single" w:sz="4" w:space="0" w:color="000000"/>
              <w:right w:val="single" w:sz="4" w:space="0" w:color="000000"/>
            </w:tcBorders>
            <w:vAlign w:val="center"/>
          </w:tcPr>
          <w:p w14:paraId="25D1725D" w14:textId="77777777" w:rsidR="00B200DE" w:rsidRPr="00310167" w:rsidRDefault="00B200DE" w:rsidP="00B200DE">
            <w:pPr>
              <w:snapToGrid w:val="0"/>
              <w:spacing w:after="0" w:line="240" w:lineRule="auto"/>
              <w:rPr>
                <w:sz w:val="22"/>
                <w:szCs w:val="22"/>
              </w:rPr>
            </w:pPr>
          </w:p>
        </w:tc>
      </w:tr>
      <w:tr w:rsidR="00B200DE" w:rsidRPr="00310167" w14:paraId="3B81816E" w14:textId="77777777" w:rsidTr="0059442F">
        <w:trPr>
          <w:cantSplit/>
          <w:trHeight w:val="389"/>
        </w:trPr>
        <w:tc>
          <w:tcPr>
            <w:tcW w:w="1998" w:type="dxa"/>
            <w:gridSpan w:val="2"/>
            <w:tcBorders>
              <w:top w:val="single" w:sz="4" w:space="0" w:color="000000"/>
              <w:left w:val="single" w:sz="4" w:space="0" w:color="000000"/>
              <w:bottom w:val="single" w:sz="4" w:space="0" w:color="000000"/>
            </w:tcBorders>
            <w:shd w:val="clear" w:color="auto" w:fill="F2F2F2"/>
            <w:vAlign w:val="center"/>
          </w:tcPr>
          <w:p w14:paraId="49224E8C" w14:textId="77777777" w:rsidR="00B200DE" w:rsidRPr="00310167" w:rsidRDefault="00B200DE" w:rsidP="00B200DE">
            <w:pPr>
              <w:snapToGrid w:val="0"/>
              <w:spacing w:after="0" w:line="240" w:lineRule="auto"/>
              <w:rPr>
                <w:sz w:val="22"/>
                <w:szCs w:val="22"/>
              </w:rPr>
            </w:pPr>
            <w:r w:rsidRPr="00310167">
              <w:rPr>
                <w:sz w:val="22"/>
                <w:szCs w:val="22"/>
              </w:rPr>
              <w:t>Telefax</w:t>
            </w:r>
          </w:p>
        </w:tc>
        <w:tc>
          <w:tcPr>
            <w:tcW w:w="3036" w:type="dxa"/>
            <w:gridSpan w:val="3"/>
            <w:tcBorders>
              <w:top w:val="single" w:sz="4" w:space="0" w:color="000000"/>
              <w:left w:val="single" w:sz="4" w:space="0" w:color="000000"/>
              <w:bottom w:val="single" w:sz="4" w:space="0" w:color="000000"/>
            </w:tcBorders>
            <w:vAlign w:val="center"/>
          </w:tcPr>
          <w:p w14:paraId="442C1C03" w14:textId="77777777" w:rsidR="00B200DE" w:rsidRPr="00310167" w:rsidRDefault="00B200DE" w:rsidP="00B200DE">
            <w:pPr>
              <w:snapToGrid w:val="0"/>
              <w:spacing w:after="0" w:line="240" w:lineRule="auto"/>
              <w:rPr>
                <w:sz w:val="22"/>
                <w:szCs w:val="22"/>
              </w:rPr>
            </w:pPr>
          </w:p>
        </w:tc>
        <w:tc>
          <w:tcPr>
            <w:tcW w:w="1531" w:type="dxa"/>
            <w:gridSpan w:val="6"/>
            <w:tcBorders>
              <w:top w:val="single" w:sz="4" w:space="0" w:color="000000"/>
              <w:left w:val="single" w:sz="4" w:space="0" w:color="000000"/>
              <w:bottom w:val="single" w:sz="4" w:space="0" w:color="000000"/>
            </w:tcBorders>
            <w:shd w:val="clear" w:color="auto" w:fill="F2F2F2"/>
            <w:vAlign w:val="center"/>
          </w:tcPr>
          <w:p w14:paraId="6B3B800B" w14:textId="77777777" w:rsidR="00B200DE" w:rsidRPr="00310167" w:rsidRDefault="00B200DE" w:rsidP="00B200DE">
            <w:pPr>
              <w:snapToGrid w:val="0"/>
              <w:spacing w:after="0" w:line="240" w:lineRule="auto"/>
              <w:rPr>
                <w:sz w:val="22"/>
                <w:szCs w:val="22"/>
              </w:rPr>
            </w:pPr>
            <w:r w:rsidRPr="00310167">
              <w:rPr>
                <w:sz w:val="22"/>
                <w:szCs w:val="22"/>
              </w:rPr>
              <w:t>E-mail</w:t>
            </w:r>
          </w:p>
        </w:tc>
        <w:tc>
          <w:tcPr>
            <w:tcW w:w="2911" w:type="dxa"/>
            <w:gridSpan w:val="6"/>
            <w:tcBorders>
              <w:top w:val="single" w:sz="4" w:space="0" w:color="000000"/>
              <w:left w:val="single" w:sz="4" w:space="0" w:color="000000"/>
              <w:bottom w:val="single" w:sz="4" w:space="0" w:color="000000"/>
              <w:right w:val="single" w:sz="4" w:space="0" w:color="000000"/>
            </w:tcBorders>
            <w:vAlign w:val="center"/>
          </w:tcPr>
          <w:p w14:paraId="64AC27D8" w14:textId="77777777" w:rsidR="00B200DE" w:rsidRPr="00310167" w:rsidRDefault="00B200DE" w:rsidP="00B200DE">
            <w:pPr>
              <w:snapToGrid w:val="0"/>
              <w:spacing w:after="0" w:line="240" w:lineRule="auto"/>
              <w:rPr>
                <w:sz w:val="22"/>
                <w:szCs w:val="22"/>
              </w:rPr>
            </w:pPr>
          </w:p>
        </w:tc>
      </w:tr>
    </w:tbl>
    <w:p w14:paraId="652579F2" w14:textId="77777777" w:rsidR="001B1AE6" w:rsidRPr="00310167" w:rsidRDefault="001B1AE6" w:rsidP="00B200DE">
      <w:pPr>
        <w:spacing w:after="0" w:line="240" w:lineRule="auto"/>
        <w:rPr>
          <w:sz w:val="22"/>
          <w:szCs w:val="22"/>
        </w:rPr>
      </w:pPr>
    </w:p>
    <w:tbl>
      <w:tblPr>
        <w:tblW w:w="9476" w:type="dxa"/>
        <w:tblInd w:w="22" w:type="dxa"/>
        <w:tblLayout w:type="fixed"/>
        <w:tblCellMar>
          <w:left w:w="70" w:type="dxa"/>
          <w:right w:w="70" w:type="dxa"/>
        </w:tblCellMar>
        <w:tblLook w:val="0000" w:firstRow="0" w:lastRow="0" w:firstColumn="0" w:lastColumn="0" w:noHBand="0" w:noVBand="0"/>
      </w:tblPr>
      <w:tblGrid>
        <w:gridCol w:w="1998"/>
        <w:gridCol w:w="3036"/>
        <w:gridCol w:w="366"/>
        <w:gridCol w:w="907"/>
        <w:gridCol w:w="227"/>
        <w:gridCol w:w="31"/>
        <w:gridCol w:w="453"/>
        <w:gridCol w:w="310"/>
        <w:gridCol w:w="737"/>
        <w:gridCol w:w="170"/>
        <w:gridCol w:w="1241"/>
      </w:tblGrid>
      <w:tr w:rsidR="00B200DE" w:rsidRPr="00310167" w14:paraId="513CD5BB" w14:textId="77777777" w:rsidTr="0059442F">
        <w:trPr>
          <w:cantSplit/>
          <w:trHeight w:val="395"/>
        </w:trPr>
        <w:tc>
          <w:tcPr>
            <w:tcW w:w="9476" w:type="dxa"/>
            <w:gridSpan w:val="11"/>
            <w:tcBorders>
              <w:bottom w:val="single" w:sz="4" w:space="0" w:color="auto"/>
            </w:tcBorders>
            <w:shd w:val="clear" w:color="auto" w:fill="E5E5E5"/>
            <w:vAlign w:val="center"/>
          </w:tcPr>
          <w:p w14:paraId="624020F2" w14:textId="0D499F59" w:rsidR="00B200DE" w:rsidRPr="00310167" w:rsidRDefault="00B200DE" w:rsidP="00B200DE">
            <w:pPr>
              <w:snapToGrid w:val="0"/>
              <w:spacing w:after="0" w:line="240" w:lineRule="auto"/>
              <w:rPr>
                <w:b/>
                <w:sz w:val="22"/>
                <w:szCs w:val="22"/>
              </w:rPr>
            </w:pPr>
            <w:r w:rsidRPr="00310167">
              <w:rPr>
                <w:b/>
                <w:sz w:val="22"/>
                <w:szCs w:val="22"/>
              </w:rPr>
              <w:t>Referente</w:t>
            </w:r>
            <w:r w:rsidR="00A77DDF">
              <w:rPr>
                <w:b/>
                <w:sz w:val="22"/>
                <w:szCs w:val="22"/>
              </w:rPr>
              <w:t xml:space="preserve"> (</w:t>
            </w:r>
            <w:r w:rsidR="00AD1044">
              <w:rPr>
                <w:b/>
                <w:sz w:val="22"/>
                <w:szCs w:val="22"/>
              </w:rPr>
              <w:t xml:space="preserve">se </w:t>
            </w:r>
            <w:r w:rsidR="00A77DDF">
              <w:rPr>
                <w:b/>
                <w:sz w:val="22"/>
                <w:szCs w:val="22"/>
              </w:rPr>
              <w:t>diverso dal legale rappresentante)</w:t>
            </w:r>
          </w:p>
        </w:tc>
      </w:tr>
      <w:tr w:rsidR="00B200DE" w:rsidRPr="00310167" w14:paraId="27F2FED1" w14:textId="77777777" w:rsidTr="0059442F">
        <w:trPr>
          <w:cantSplit/>
          <w:trHeight w:val="389"/>
        </w:trPr>
        <w:tc>
          <w:tcPr>
            <w:tcW w:w="1998" w:type="dxa"/>
            <w:tcBorders>
              <w:top w:val="single" w:sz="4" w:space="0" w:color="auto"/>
              <w:left w:val="single" w:sz="4" w:space="0" w:color="000000"/>
              <w:bottom w:val="single" w:sz="4" w:space="0" w:color="000000"/>
            </w:tcBorders>
            <w:shd w:val="clear" w:color="auto" w:fill="F2F2F2"/>
            <w:vAlign w:val="center"/>
          </w:tcPr>
          <w:p w14:paraId="25E03D67" w14:textId="77777777" w:rsidR="00B200DE" w:rsidRPr="00310167" w:rsidRDefault="00B200DE" w:rsidP="00B200DE">
            <w:pPr>
              <w:snapToGrid w:val="0"/>
              <w:spacing w:after="0" w:line="240" w:lineRule="auto"/>
              <w:rPr>
                <w:sz w:val="22"/>
                <w:szCs w:val="22"/>
              </w:rPr>
            </w:pPr>
            <w:r w:rsidRPr="00310167">
              <w:rPr>
                <w:sz w:val="22"/>
                <w:szCs w:val="22"/>
              </w:rPr>
              <w:t>Cognome</w:t>
            </w:r>
          </w:p>
        </w:tc>
        <w:tc>
          <w:tcPr>
            <w:tcW w:w="3036" w:type="dxa"/>
            <w:tcBorders>
              <w:top w:val="single" w:sz="4" w:space="0" w:color="auto"/>
              <w:left w:val="single" w:sz="4" w:space="0" w:color="000000"/>
              <w:bottom w:val="single" w:sz="4" w:space="0" w:color="000000"/>
            </w:tcBorders>
            <w:vAlign w:val="center"/>
          </w:tcPr>
          <w:p w14:paraId="26A0636C" w14:textId="77777777" w:rsidR="00B200DE" w:rsidRPr="00310167" w:rsidRDefault="00B200DE" w:rsidP="00B200DE">
            <w:pPr>
              <w:snapToGrid w:val="0"/>
              <w:spacing w:after="0" w:line="240" w:lineRule="auto"/>
              <w:rPr>
                <w:sz w:val="22"/>
                <w:szCs w:val="22"/>
              </w:rPr>
            </w:pPr>
          </w:p>
        </w:tc>
        <w:tc>
          <w:tcPr>
            <w:tcW w:w="1984" w:type="dxa"/>
            <w:gridSpan w:val="5"/>
            <w:tcBorders>
              <w:top w:val="single" w:sz="4" w:space="0" w:color="auto"/>
              <w:left w:val="single" w:sz="4" w:space="0" w:color="000000"/>
              <w:bottom w:val="single" w:sz="4" w:space="0" w:color="000000"/>
            </w:tcBorders>
            <w:shd w:val="clear" w:color="auto" w:fill="F2F2F2"/>
            <w:vAlign w:val="center"/>
          </w:tcPr>
          <w:p w14:paraId="7212F941" w14:textId="77777777" w:rsidR="00B200DE" w:rsidRPr="00310167" w:rsidRDefault="00B200DE" w:rsidP="00B200DE">
            <w:pPr>
              <w:snapToGrid w:val="0"/>
              <w:spacing w:after="0" w:line="240" w:lineRule="auto"/>
              <w:rPr>
                <w:sz w:val="22"/>
                <w:szCs w:val="22"/>
              </w:rPr>
            </w:pPr>
            <w:r w:rsidRPr="00310167">
              <w:rPr>
                <w:sz w:val="22"/>
                <w:szCs w:val="22"/>
              </w:rPr>
              <w:t>Nome</w:t>
            </w:r>
          </w:p>
        </w:tc>
        <w:tc>
          <w:tcPr>
            <w:tcW w:w="2458" w:type="dxa"/>
            <w:gridSpan w:val="4"/>
            <w:tcBorders>
              <w:top w:val="single" w:sz="4" w:space="0" w:color="auto"/>
              <w:left w:val="single" w:sz="4" w:space="0" w:color="000000"/>
              <w:bottom w:val="single" w:sz="4" w:space="0" w:color="000000"/>
              <w:right w:val="single" w:sz="4" w:space="0" w:color="000000"/>
            </w:tcBorders>
            <w:vAlign w:val="center"/>
          </w:tcPr>
          <w:p w14:paraId="5CF11657" w14:textId="77777777" w:rsidR="00B200DE" w:rsidRPr="00310167" w:rsidRDefault="00B200DE" w:rsidP="00B200DE">
            <w:pPr>
              <w:snapToGrid w:val="0"/>
              <w:spacing w:after="0" w:line="240" w:lineRule="auto"/>
              <w:rPr>
                <w:sz w:val="22"/>
                <w:szCs w:val="22"/>
              </w:rPr>
            </w:pPr>
          </w:p>
        </w:tc>
      </w:tr>
      <w:tr w:rsidR="00B200DE" w:rsidRPr="00310167" w14:paraId="7F6FA39C" w14:textId="77777777" w:rsidTr="0059442F">
        <w:trPr>
          <w:trHeight w:val="389"/>
        </w:trPr>
        <w:tc>
          <w:tcPr>
            <w:tcW w:w="1998" w:type="dxa"/>
            <w:tcBorders>
              <w:top w:val="single" w:sz="4" w:space="0" w:color="000000"/>
              <w:left w:val="single" w:sz="4" w:space="0" w:color="000000"/>
              <w:bottom w:val="single" w:sz="4" w:space="0" w:color="000000"/>
            </w:tcBorders>
            <w:shd w:val="clear" w:color="auto" w:fill="F2F2F2"/>
            <w:vAlign w:val="center"/>
          </w:tcPr>
          <w:p w14:paraId="30267164" w14:textId="77777777" w:rsidR="00B200DE" w:rsidRPr="00310167" w:rsidRDefault="00B200DE" w:rsidP="00B200DE">
            <w:pPr>
              <w:snapToGrid w:val="0"/>
              <w:spacing w:after="0" w:line="240" w:lineRule="auto"/>
              <w:rPr>
                <w:sz w:val="22"/>
                <w:szCs w:val="22"/>
              </w:rPr>
            </w:pPr>
            <w:r w:rsidRPr="00310167">
              <w:rPr>
                <w:sz w:val="22"/>
                <w:szCs w:val="22"/>
              </w:rPr>
              <w:t>Via / Piazza</w:t>
            </w:r>
          </w:p>
        </w:tc>
        <w:tc>
          <w:tcPr>
            <w:tcW w:w="3402" w:type="dxa"/>
            <w:gridSpan w:val="2"/>
            <w:tcBorders>
              <w:top w:val="single" w:sz="4" w:space="0" w:color="000000"/>
              <w:left w:val="single" w:sz="4" w:space="0" w:color="000000"/>
              <w:bottom w:val="single" w:sz="4" w:space="0" w:color="000000"/>
            </w:tcBorders>
            <w:vAlign w:val="center"/>
          </w:tcPr>
          <w:p w14:paraId="4DD8DE85" w14:textId="77777777" w:rsidR="00B200DE" w:rsidRPr="00310167" w:rsidRDefault="00B200DE" w:rsidP="00B200DE">
            <w:pPr>
              <w:snapToGrid w:val="0"/>
              <w:spacing w:after="0" w:line="240" w:lineRule="auto"/>
              <w:rPr>
                <w:sz w:val="22"/>
                <w:szCs w:val="22"/>
              </w:rPr>
            </w:pPr>
          </w:p>
        </w:tc>
        <w:tc>
          <w:tcPr>
            <w:tcW w:w="907" w:type="dxa"/>
            <w:tcBorders>
              <w:top w:val="single" w:sz="4" w:space="0" w:color="000000"/>
              <w:left w:val="single" w:sz="4" w:space="0" w:color="000000"/>
              <w:bottom w:val="single" w:sz="4" w:space="0" w:color="000000"/>
            </w:tcBorders>
            <w:shd w:val="clear" w:color="auto" w:fill="F2F2F2"/>
            <w:vAlign w:val="center"/>
          </w:tcPr>
          <w:p w14:paraId="13DD8250" w14:textId="77777777" w:rsidR="00B200DE" w:rsidRPr="00310167" w:rsidRDefault="00B200DE" w:rsidP="00B200DE">
            <w:pPr>
              <w:snapToGrid w:val="0"/>
              <w:spacing w:after="0" w:line="240" w:lineRule="auto"/>
              <w:rPr>
                <w:sz w:val="22"/>
                <w:szCs w:val="22"/>
              </w:rPr>
            </w:pPr>
            <w:r w:rsidRPr="00310167">
              <w:rPr>
                <w:sz w:val="22"/>
                <w:szCs w:val="22"/>
              </w:rPr>
              <w:t>N° civ.</w:t>
            </w:r>
          </w:p>
        </w:tc>
        <w:tc>
          <w:tcPr>
            <w:tcW w:w="1021" w:type="dxa"/>
            <w:gridSpan w:val="4"/>
            <w:tcBorders>
              <w:top w:val="single" w:sz="4" w:space="0" w:color="000000"/>
              <w:left w:val="single" w:sz="4" w:space="0" w:color="000000"/>
              <w:bottom w:val="single" w:sz="4" w:space="0" w:color="000000"/>
            </w:tcBorders>
            <w:vAlign w:val="center"/>
          </w:tcPr>
          <w:p w14:paraId="33DD036A" w14:textId="77777777" w:rsidR="00B200DE" w:rsidRPr="00310167" w:rsidRDefault="00B200DE" w:rsidP="00B200DE">
            <w:pPr>
              <w:snapToGrid w:val="0"/>
              <w:spacing w:after="0" w:line="240" w:lineRule="auto"/>
              <w:rPr>
                <w:sz w:val="22"/>
                <w:szCs w:val="22"/>
              </w:rPr>
            </w:pPr>
          </w:p>
        </w:tc>
        <w:tc>
          <w:tcPr>
            <w:tcW w:w="737" w:type="dxa"/>
            <w:tcBorders>
              <w:top w:val="single" w:sz="4" w:space="0" w:color="000000"/>
              <w:left w:val="single" w:sz="4" w:space="0" w:color="000000"/>
              <w:bottom w:val="single" w:sz="4" w:space="0" w:color="000000"/>
            </w:tcBorders>
            <w:shd w:val="clear" w:color="auto" w:fill="F2F2F2"/>
            <w:vAlign w:val="center"/>
          </w:tcPr>
          <w:p w14:paraId="40D8D6DE" w14:textId="77777777" w:rsidR="00B200DE" w:rsidRPr="00310167" w:rsidRDefault="00B200DE" w:rsidP="00B200DE">
            <w:pPr>
              <w:snapToGrid w:val="0"/>
              <w:spacing w:after="0" w:line="240" w:lineRule="auto"/>
              <w:rPr>
                <w:sz w:val="22"/>
                <w:szCs w:val="22"/>
              </w:rPr>
            </w:pPr>
            <w:r w:rsidRPr="00310167">
              <w:rPr>
                <w:sz w:val="22"/>
                <w:szCs w:val="22"/>
              </w:rPr>
              <w:t>CAP</w:t>
            </w:r>
          </w:p>
        </w:tc>
        <w:tc>
          <w:tcPr>
            <w:tcW w:w="1411" w:type="dxa"/>
            <w:gridSpan w:val="2"/>
            <w:tcBorders>
              <w:top w:val="single" w:sz="4" w:space="0" w:color="000000"/>
              <w:left w:val="single" w:sz="4" w:space="0" w:color="000000"/>
              <w:bottom w:val="single" w:sz="4" w:space="0" w:color="000000"/>
              <w:right w:val="single" w:sz="4" w:space="0" w:color="000000"/>
            </w:tcBorders>
            <w:vAlign w:val="center"/>
          </w:tcPr>
          <w:p w14:paraId="59B7E8ED" w14:textId="77777777" w:rsidR="00B200DE" w:rsidRPr="00310167" w:rsidRDefault="00B200DE" w:rsidP="00B200DE">
            <w:pPr>
              <w:snapToGrid w:val="0"/>
              <w:spacing w:after="0" w:line="240" w:lineRule="auto"/>
              <w:rPr>
                <w:sz w:val="22"/>
                <w:szCs w:val="22"/>
              </w:rPr>
            </w:pPr>
          </w:p>
        </w:tc>
      </w:tr>
      <w:tr w:rsidR="00B200DE" w:rsidRPr="00310167" w14:paraId="3BE8540F" w14:textId="77777777" w:rsidTr="0059442F">
        <w:trPr>
          <w:cantSplit/>
          <w:trHeight w:val="389"/>
        </w:trPr>
        <w:tc>
          <w:tcPr>
            <w:tcW w:w="1998" w:type="dxa"/>
            <w:tcBorders>
              <w:top w:val="single" w:sz="4" w:space="0" w:color="000000"/>
              <w:left w:val="single" w:sz="4" w:space="0" w:color="000000"/>
              <w:bottom w:val="single" w:sz="4" w:space="0" w:color="000000"/>
            </w:tcBorders>
            <w:shd w:val="clear" w:color="auto" w:fill="F2F2F2"/>
            <w:vAlign w:val="center"/>
          </w:tcPr>
          <w:p w14:paraId="78E49DDE" w14:textId="77777777" w:rsidR="00B200DE" w:rsidRPr="00310167" w:rsidRDefault="00B200DE" w:rsidP="00B200DE">
            <w:pPr>
              <w:snapToGrid w:val="0"/>
              <w:spacing w:after="0" w:line="240" w:lineRule="auto"/>
              <w:rPr>
                <w:sz w:val="22"/>
                <w:szCs w:val="22"/>
              </w:rPr>
            </w:pPr>
            <w:r w:rsidRPr="00310167">
              <w:rPr>
                <w:sz w:val="22"/>
                <w:szCs w:val="22"/>
              </w:rPr>
              <w:t>Comune</w:t>
            </w:r>
          </w:p>
        </w:tc>
        <w:tc>
          <w:tcPr>
            <w:tcW w:w="4536" w:type="dxa"/>
            <w:gridSpan w:val="4"/>
            <w:tcBorders>
              <w:top w:val="single" w:sz="4" w:space="0" w:color="000000"/>
              <w:left w:val="single" w:sz="4" w:space="0" w:color="000000"/>
              <w:bottom w:val="single" w:sz="4" w:space="0" w:color="000000"/>
            </w:tcBorders>
            <w:vAlign w:val="center"/>
          </w:tcPr>
          <w:p w14:paraId="758933C6" w14:textId="77777777" w:rsidR="00B200DE" w:rsidRPr="00310167" w:rsidRDefault="00B200DE" w:rsidP="00B200DE">
            <w:pPr>
              <w:snapToGrid w:val="0"/>
              <w:spacing w:after="0" w:line="240" w:lineRule="auto"/>
              <w:rPr>
                <w:sz w:val="22"/>
                <w:szCs w:val="22"/>
              </w:rPr>
            </w:pPr>
          </w:p>
        </w:tc>
        <w:tc>
          <w:tcPr>
            <w:tcW w:w="1701" w:type="dxa"/>
            <w:gridSpan w:val="5"/>
            <w:tcBorders>
              <w:top w:val="single" w:sz="4" w:space="0" w:color="000000"/>
              <w:left w:val="single" w:sz="4" w:space="0" w:color="000000"/>
              <w:bottom w:val="single" w:sz="4" w:space="0" w:color="000000"/>
            </w:tcBorders>
            <w:shd w:val="clear" w:color="auto" w:fill="F2F2F2"/>
            <w:vAlign w:val="center"/>
          </w:tcPr>
          <w:p w14:paraId="2B9422F3" w14:textId="77777777" w:rsidR="00B200DE" w:rsidRPr="00310167" w:rsidRDefault="00B200DE" w:rsidP="00B200DE">
            <w:pPr>
              <w:snapToGrid w:val="0"/>
              <w:spacing w:after="0" w:line="240" w:lineRule="auto"/>
              <w:rPr>
                <w:sz w:val="22"/>
                <w:szCs w:val="22"/>
              </w:rPr>
            </w:pPr>
            <w:r w:rsidRPr="00310167">
              <w:rPr>
                <w:sz w:val="22"/>
                <w:szCs w:val="22"/>
              </w:rPr>
              <w:t>Provincia</w:t>
            </w:r>
          </w:p>
        </w:tc>
        <w:tc>
          <w:tcPr>
            <w:tcW w:w="1241" w:type="dxa"/>
            <w:tcBorders>
              <w:top w:val="single" w:sz="4" w:space="0" w:color="000000"/>
              <w:left w:val="single" w:sz="4" w:space="0" w:color="000000"/>
              <w:bottom w:val="single" w:sz="4" w:space="0" w:color="000000"/>
              <w:right w:val="single" w:sz="4" w:space="0" w:color="000000"/>
            </w:tcBorders>
            <w:vAlign w:val="center"/>
          </w:tcPr>
          <w:p w14:paraId="6D0D8D08" w14:textId="77777777" w:rsidR="00B200DE" w:rsidRPr="00310167" w:rsidRDefault="00B200DE" w:rsidP="00B200DE">
            <w:pPr>
              <w:snapToGrid w:val="0"/>
              <w:spacing w:after="0" w:line="240" w:lineRule="auto"/>
              <w:rPr>
                <w:sz w:val="22"/>
                <w:szCs w:val="22"/>
              </w:rPr>
            </w:pPr>
          </w:p>
        </w:tc>
      </w:tr>
      <w:tr w:rsidR="00B200DE" w:rsidRPr="00310167" w14:paraId="5EFC64B2" w14:textId="77777777" w:rsidTr="0059442F">
        <w:trPr>
          <w:cantSplit/>
          <w:trHeight w:val="389"/>
        </w:trPr>
        <w:tc>
          <w:tcPr>
            <w:tcW w:w="1998" w:type="dxa"/>
            <w:tcBorders>
              <w:top w:val="single" w:sz="4" w:space="0" w:color="000000"/>
              <w:left w:val="single" w:sz="4" w:space="0" w:color="000000"/>
              <w:bottom w:val="single" w:sz="4" w:space="0" w:color="000000"/>
            </w:tcBorders>
            <w:shd w:val="clear" w:color="auto" w:fill="F2F2F2"/>
            <w:vAlign w:val="center"/>
          </w:tcPr>
          <w:p w14:paraId="5AED8981" w14:textId="77777777" w:rsidR="00B200DE" w:rsidRPr="00310167" w:rsidRDefault="00B200DE" w:rsidP="00B200DE">
            <w:pPr>
              <w:snapToGrid w:val="0"/>
              <w:spacing w:after="0" w:line="240" w:lineRule="auto"/>
              <w:rPr>
                <w:sz w:val="22"/>
                <w:szCs w:val="22"/>
              </w:rPr>
            </w:pPr>
            <w:r w:rsidRPr="00310167">
              <w:rPr>
                <w:sz w:val="22"/>
                <w:szCs w:val="22"/>
              </w:rPr>
              <w:t>Telefono fisso</w:t>
            </w:r>
          </w:p>
        </w:tc>
        <w:tc>
          <w:tcPr>
            <w:tcW w:w="3036" w:type="dxa"/>
            <w:tcBorders>
              <w:top w:val="single" w:sz="4" w:space="0" w:color="000000"/>
              <w:left w:val="single" w:sz="4" w:space="0" w:color="000000"/>
              <w:bottom w:val="single" w:sz="4" w:space="0" w:color="000000"/>
            </w:tcBorders>
            <w:vAlign w:val="center"/>
          </w:tcPr>
          <w:p w14:paraId="65C113B2" w14:textId="77777777" w:rsidR="00B200DE" w:rsidRPr="00310167" w:rsidRDefault="00B200DE" w:rsidP="00B200DE">
            <w:pPr>
              <w:snapToGrid w:val="0"/>
              <w:spacing w:after="0" w:line="240" w:lineRule="auto"/>
              <w:rPr>
                <w:sz w:val="22"/>
                <w:szCs w:val="22"/>
              </w:rPr>
            </w:pPr>
          </w:p>
        </w:tc>
        <w:tc>
          <w:tcPr>
            <w:tcW w:w="1984" w:type="dxa"/>
            <w:gridSpan w:val="5"/>
            <w:tcBorders>
              <w:top w:val="single" w:sz="4" w:space="0" w:color="000000"/>
              <w:left w:val="single" w:sz="4" w:space="0" w:color="000000"/>
              <w:bottom w:val="single" w:sz="4" w:space="0" w:color="000000"/>
            </w:tcBorders>
            <w:shd w:val="clear" w:color="auto" w:fill="F2F2F2"/>
            <w:vAlign w:val="center"/>
          </w:tcPr>
          <w:p w14:paraId="3B1D7AD7" w14:textId="77777777" w:rsidR="00B200DE" w:rsidRPr="00310167" w:rsidRDefault="00B200DE" w:rsidP="00B200DE">
            <w:pPr>
              <w:snapToGrid w:val="0"/>
              <w:spacing w:after="0" w:line="240" w:lineRule="auto"/>
              <w:rPr>
                <w:sz w:val="22"/>
                <w:szCs w:val="22"/>
              </w:rPr>
            </w:pPr>
            <w:r w:rsidRPr="00310167">
              <w:rPr>
                <w:sz w:val="22"/>
                <w:szCs w:val="22"/>
              </w:rPr>
              <w:t>Telefono mobile</w:t>
            </w:r>
          </w:p>
        </w:tc>
        <w:tc>
          <w:tcPr>
            <w:tcW w:w="2458" w:type="dxa"/>
            <w:gridSpan w:val="4"/>
            <w:tcBorders>
              <w:top w:val="single" w:sz="4" w:space="0" w:color="000000"/>
              <w:left w:val="single" w:sz="4" w:space="0" w:color="000000"/>
              <w:bottom w:val="single" w:sz="4" w:space="0" w:color="000000"/>
              <w:right w:val="single" w:sz="4" w:space="0" w:color="000000"/>
            </w:tcBorders>
            <w:vAlign w:val="center"/>
          </w:tcPr>
          <w:p w14:paraId="74FE6883" w14:textId="77777777" w:rsidR="00B200DE" w:rsidRPr="00310167" w:rsidRDefault="00B200DE" w:rsidP="00B200DE">
            <w:pPr>
              <w:snapToGrid w:val="0"/>
              <w:spacing w:after="0" w:line="240" w:lineRule="auto"/>
              <w:rPr>
                <w:sz w:val="22"/>
                <w:szCs w:val="22"/>
              </w:rPr>
            </w:pPr>
          </w:p>
        </w:tc>
      </w:tr>
      <w:tr w:rsidR="00B200DE" w:rsidRPr="00310167" w14:paraId="692C0BAB" w14:textId="77777777" w:rsidTr="0059442F">
        <w:trPr>
          <w:cantSplit/>
          <w:trHeight w:val="389"/>
        </w:trPr>
        <w:tc>
          <w:tcPr>
            <w:tcW w:w="1998" w:type="dxa"/>
            <w:tcBorders>
              <w:top w:val="single" w:sz="4" w:space="0" w:color="000000"/>
              <w:left w:val="single" w:sz="4" w:space="0" w:color="000000"/>
              <w:bottom w:val="single" w:sz="4" w:space="0" w:color="000000"/>
            </w:tcBorders>
            <w:shd w:val="clear" w:color="auto" w:fill="F2F2F2"/>
            <w:vAlign w:val="center"/>
          </w:tcPr>
          <w:p w14:paraId="13AFEB4A" w14:textId="59239DEF" w:rsidR="00B200DE" w:rsidRPr="00310167" w:rsidRDefault="004342AC" w:rsidP="00B200DE">
            <w:pPr>
              <w:snapToGrid w:val="0"/>
              <w:spacing w:after="0" w:line="240" w:lineRule="auto"/>
              <w:rPr>
                <w:sz w:val="22"/>
                <w:szCs w:val="22"/>
              </w:rPr>
            </w:pPr>
            <w:r w:rsidRPr="00310167">
              <w:rPr>
                <w:sz w:val="22"/>
                <w:szCs w:val="22"/>
              </w:rPr>
              <w:t>E-mail</w:t>
            </w:r>
          </w:p>
        </w:tc>
        <w:tc>
          <w:tcPr>
            <w:tcW w:w="3036" w:type="dxa"/>
            <w:tcBorders>
              <w:top w:val="single" w:sz="4" w:space="0" w:color="000000"/>
              <w:left w:val="single" w:sz="4" w:space="0" w:color="000000"/>
              <w:bottom w:val="single" w:sz="4" w:space="0" w:color="000000"/>
            </w:tcBorders>
            <w:vAlign w:val="center"/>
          </w:tcPr>
          <w:p w14:paraId="5EE23B91" w14:textId="77777777" w:rsidR="00B200DE" w:rsidRPr="00310167" w:rsidRDefault="00B200DE" w:rsidP="00B200DE">
            <w:pPr>
              <w:snapToGrid w:val="0"/>
              <w:spacing w:after="0" w:line="240" w:lineRule="auto"/>
              <w:rPr>
                <w:sz w:val="22"/>
                <w:szCs w:val="22"/>
              </w:rPr>
            </w:pPr>
          </w:p>
        </w:tc>
        <w:tc>
          <w:tcPr>
            <w:tcW w:w="1531" w:type="dxa"/>
            <w:gridSpan w:val="4"/>
            <w:tcBorders>
              <w:top w:val="single" w:sz="4" w:space="0" w:color="000000"/>
              <w:left w:val="single" w:sz="4" w:space="0" w:color="000000"/>
              <w:bottom w:val="single" w:sz="4" w:space="0" w:color="000000"/>
            </w:tcBorders>
            <w:shd w:val="clear" w:color="auto" w:fill="F2F2F2"/>
            <w:vAlign w:val="center"/>
          </w:tcPr>
          <w:p w14:paraId="281400AB" w14:textId="41B235A5" w:rsidR="00B200DE" w:rsidRPr="00310167" w:rsidRDefault="004342AC" w:rsidP="00B200DE">
            <w:pPr>
              <w:snapToGrid w:val="0"/>
              <w:spacing w:after="0" w:line="240" w:lineRule="auto"/>
              <w:rPr>
                <w:sz w:val="22"/>
                <w:szCs w:val="22"/>
              </w:rPr>
            </w:pPr>
            <w:r w:rsidRPr="00310167">
              <w:rPr>
                <w:sz w:val="22"/>
                <w:szCs w:val="22"/>
              </w:rPr>
              <w:t>PEC</w:t>
            </w:r>
          </w:p>
        </w:tc>
        <w:tc>
          <w:tcPr>
            <w:tcW w:w="2911" w:type="dxa"/>
            <w:gridSpan w:val="5"/>
            <w:tcBorders>
              <w:top w:val="single" w:sz="4" w:space="0" w:color="000000"/>
              <w:left w:val="single" w:sz="4" w:space="0" w:color="000000"/>
              <w:bottom w:val="single" w:sz="4" w:space="0" w:color="000000"/>
              <w:right w:val="single" w:sz="4" w:space="0" w:color="000000"/>
            </w:tcBorders>
            <w:vAlign w:val="center"/>
          </w:tcPr>
          <w:p w14:paraId="226A758B" w14:textId="77777777" w:rsidR="00B200DE" w:rsidRPr="00310167" w:rsidRDefault="00B200DE" w:rsidP="00B200DE">
            <w:pPr>
              <w:snapToGrid w:val="0"/>
              <w:spacing w:after="0" w:line="240" w:lineRule="auto"/>
              <w:rPr>
                <w:sz w:val="22"/>
                <w:szCs w:val="22"/>
              </w:rPr>
            </w:pPr>
          </w:p>
        </w:tc>
      </w:tr>
    </w:tbl>
    <w:p w14:paraId="59C88579" w14:textId="77777777" w:rsidR="00B200DE" w:rsidRPr="00310167" w:rsidRDefault="00B200DE" w:rsidP="00B200DE">
      <w:pPr>
        <w:spacing w:after="0" w:line="240" w:lineRule="auto"/>
        <w:rPr>
          <w:sz w:val="22"/>
          <w:szCs w:val="22"/>
        </w:rPr>
      </w:pPr>
    </w:p>
    <w:p w14:paraId="04A294C9" w14:textId="5FAD2DEA" w:rsidR="002E5D92" w:rsidRPr="00310167" w:rsidRDefault="002E5D92">
      <w:pPr>
        <w:spacing w:before="0" w:after="0" w:line="240" w:lineRule="auto"/>
        <w:jc w:val="left"/>
        <w:rPr>
          <w:sz w:val="22"/>
          <w:szCs w:val="22"/>
        </w:rPr>
      </w:pPr>
      <w:r w:rsidRPr="00310167">
        <w:rPr>
          <w:sz w:val="22"/>
          <w:szCs w:val="22"/>
        </w:rPr>
        <w:br w:type="page"/>
      </w:r>
    </w:p>
    <w:p w14:paraId="6A882608" w14:textId="37BE5E7E" w:rsidR="002E5D92" w:rsidRPr="00310167" w:rsidRDefault="002E5D92">
      <w:pPr>
        <w:spacing w:before="0" w:after="0" w:line="240" w:lineRule="auto"/>
        <w:jc w:val="left"/>
        <w:rPr>
          <w:sz w:val="22"/>
          <w:szCs w:val="22"/>
        </w:rPr>
      </w:pPr>
      <w:r w:rsidRPr="00310167">
        <w:rPr>
          <w:sz w:val="22"/>
          <w:szCs w:val="22"/>
        </w:rPr>
        <w:lastRenderedPageBreak/>
        <w:t xml:space="preserve">PER </w:t>
      </w:r>
      <w:r w:rsidR="00760DFD" w:rsidRPr="00310167">
        <w:rPr>
          <w:sz w:val="22"/>
          <w:szCs w:val="22"/>
        </w:rPr>
        <w:t>AUTONOMI/</w:t>
      </w:r>
      <w:r w:rsidRPr="00310167">
        <w:rPr>
          <w:sz w:val="22"/>
          <w:szCs w:val="22"/>
        </w:rPr>
        <w:t>PROFESSIONISTI</w:t>
      </w:r>
    </w:p>
    <w:p w14:paraId="0918CC0A" w14:textId="77777777" w:rsidR="002E5D92" w:rsidRPr="00310167" w:rsidRDefault="002E5D92">
      <w:pPr>
        <w:spacing w:before="0" w:after="0" w:line="240" w:lineRule="auto"/>
        <w:jc w:val="left"/>
        <w:rPr>
          <w:sz w:val="22"/>
          <w:szCs w:val="22"/>
        </w:rPr>
      </w:pPr>
    </w:p>
    <w:tbl>
      <w:tblPr>
        <w:tblW w:w="9476" w:type="dxa"/>
        <w:tblInd w:w="22" w:type="dxa"/>
        <w:tblLayout w:type="fixed"/>
        <w:tblCellMar>
          <w:left w:w="70" w:type="dxa"/>
          <w:right w:w="70" w:type="dxa"/>
        </w:tblCellMar>
        <w:tblLook w:val="0000" w:firstRow="0" w:lastRow="0" w:firstColumn="0" w:lastColumn="0" w:noHBand="0" w:noVBand="0"/>
      </w:tblPr>
      <w:tblGrid>
        <w:gridCol w:w="1998"/>
        <w:gridCol w:w="3036"/>
        <w:gridCol w:w="366"/>
        <w:gridCol w:w="13"/>
        <w:gridCol w:w="894"/>
        <w:gridCol w:w="227"/>
        <w:gridCol w:w="31"/>
        <w:gridCol w:w="453"/>
        <w:gridCol w:w="310"/>
        <w:gridCol w:w="737"/>
        <w:gridCol w:w="170"/>
        <w:gridCol w:w="1241"/>
      </w:tblGrid>
      <w:tr w:rsidR="002E5D92" w:rsidRPr="00310167" w14:paraId="6D182FCD" w14:textId="77777777" w:rsidTr="0059442F">
        <w:trPr>
          <w:cantSplit/>
          <w:trHeight w:val="395"/>
        </w:trPr>
        <w:tc>
          <w:tcPr>
            <w:tcW w:w="9476" w:type="dxa"/>
            <w:gridSpan w:val="12"/>
            <w:tcBorders>
              <w:bottom w:val="single" w:sz="4" w:space="0" w:color="auto"/>
            </w:tcBorders>
            <w:shd w:val="clear" w:color="auto" w:fill="E5E5E5"/>
            <w:vAlign w:val="center"/>
          </w:tcPr>
          <w:p w14:paraId="4B17DA22" w14:textId="13C08859" w:rsidR="002E5D92" w:rsidRPr="00310167" w:rsidRDefault="002E5D92" w:rsidP="002E5D92">
            <w:pPr>
              <w:snapToGrid w:val="0"/>
              <w:spacing w:after="0" w:line="240" w:lineRule="auto"/>
              <w:rPr>
                <w:b/>
                <w:sz w:val="22"/>
                <w:szCs w:val="22"/>
              </w:rPr>
            </w:pPr>
            <w:r w:rsidRPr="00310167">
              <w:rPr>
                <w:b/>
                <w:sz w:val="22"/>
                <w:szCs w:val="22"/>
              </w:rPr>
              <w:t>Nominativo</w:t>
            </w:r>
          </w:p>
        </w:tc>
      </w:tr>
      <w:tr w:rsidR="002E5D92" w:rsidRPr="00310167" w14:paraId="2B71D201" w14:textId="77777777" w:rsidTr="0059442F">
        <w:trPr>
          <w:cantSplit/>
          <w:trHeight w:val="329"/>
        </w:trPr>
        <w:tc>
          <w:tcPr>
            <w:tcW w:w="1998" w:type="dxa"/>
            <w:tcBorders>
              <w:left w:val="single" w:sz="4" w:space="0" w:color="000000"/>
              <w:bottom w:val="single" w:sz="4" w:space="0" w:color="000000"/>
            </w:tcBorders>
            <w:shd w:val="clear" w:color="auto" w:fill="F2F2F2"/>
            <w:vAlign w:val="center"/>
          </w:tcPr>
          <w:p w14:paraId="0FE261CA" w14:textId="77777777" w:rsidR="002E5D92" w:rsidRPr="00310167" w:rsidRDefault="002E5D92" w:rsidP="002E5D92">
            <w:pPr>
              <w:snapToGrid w:val="0"/>
              <w:spacing w:after="0" w:line="240" w:lineRule="auto"/>
              <w:rPr>
                <w:sz w:val="22"/>
                <w:szCs w:val="22"/>
              </w:rPr>
            </w:pPr>
            <w:r w:rsidRPr="00310167">
              <w:rPr>
                <w:sz w:val="22"/>
                <w:szCs w:val="22"/>
              </w:rPr>
              <w:t>Cognome</w:t>
            </w:r>
          </w:p>
        </w:tc>
        <w:tc>
          <w:tcPr>
            <w:tcW w:w="3415" w:type="dxa"/>
            <w:gridSpan w:val="3"/>
            <w:tcBorders>
              <w:top w:val="single" w:sz="4" w:space="0" w:color="000000"/>
              <w:left w:val="single" w:sz="4" w:space="0" w:color="000000"/>
              <w:bottom w:val="single" w:sz="4" w:space="0" w:color="000000"/>
            </w:tcBorders>
            <w:vAlign w:val="center"/>
          </w:tcPr>
          <w:p w14:paraId="7ACE4524" w14:textId="77777777" w:rsidR="002E5D92" w:rsidRPr="00310167" w:rsidRDefault="002E5D92" w:rsidP="002E5D92">
            <w:pPr>
              <w:snapToGrid w:val="0"/>
              <w:spacing w:after="0" w:line="240" w:lineRule="auto"/>
              <w:rPr>
                <w:sz w:val="22"/>
                <w:szCs w:val="22"/>
              </w:rPr>
            </w:pPr>
          </w:p>
        </w:tc>
        <w:tc>
          <w:tcPr>
            <w:tcW w:w="1605" w:type="dxa"/>
            <w:gridSpan w:val="4"/>
            <w:tcBorders>
              <w:top w:val="single" w:sz="4" w:space="0" w:color="000000"/>
              <w:left w:val="single" w:sz="4" w:space="0" w:color="000000"/>
              <w:bottom w:val="single" w:sz="4" w:space="0" w:color="000000"/>
            </w:tcBorders>
            <w:shd w:val="clear" w:color="auto" w:fill="F2F2F2"/>
            <w:vAlign w:val="center"/>
          </w:tcPr>
          <w:p w14:paraId="563F7036" w14:textId="77777777" w:rsidR="002E5D92" w:rsidRPr="00310167" w:rsidRDefault="002E5D92" w:rsidP="002E5D92">
            <w:pPr>
              <w:snapToGrid w:val="0"/>
              <w:spacing w:after="0" w:line="240" w:lineRule="auto"/>
              <w:rPr>
                <w:sz w:val="22"/>
                <w:szCs w:val="22"/>
              </w:rPr>
            </w:pPr>
            <w:r w:rsidRPr="00310167">
              <w:rPr>
                <w:sz w:val="22"/>
                <w:szCs w:val="22"/>
              </w:rPr>
              <w:t>Nome</w:t>
            </w:r>
          </w:p>
        </w:tc>
        <w:tc>
          <w:tcPr>
            <w:tcW w:w="2458" w:type="dxa"/>
            <w:gridSpan w:val="4"/>
            <w:tcBorders>
              <w:top w:val="single" w:sz="4" w:space="0" w:color="000000"/>
              <w:left w:val="single" w:sz="4" w:space="0" w:color="000000"/>
              <w:bottom w:val="single" w:sz="4" w:space="0" w:color="000000"/>
              <w:right w:val="single" w:sz="4" w:space="0" w:color="000000"/>
            </w:tcBorders>
            <w:vAlign w:val="center"/>
          </w:tcPr>
          <w:p w14:paraId="5AC0A474" w14:textId="77777777" w:rsidR="002E5D92" w:rsidRPr="00310167" w:rsidRDefault="002E5D92" w:rsidP="002E5D92">
            <w:pPr>
              <w:snapToGrid w:val="0"/>
              <w:spacing w:after="0" w:line="240" w:lineRule="auto"/>
              <w:rPr>
                <w:sz w:val="22"/>
                <w:szCs w:val="22"/>
              </w:rPr>
            </w:pPr>
          </w:p>
        </w:tc>
      </w:tr>
      <w:tr w:rsidR="002E5D92" w:rsidRPr="00310167" w14:paraId="22CFD8FB" w14:textId="77777777" w:rsidTr="0059442F">
        <w:trPr>
          <w:cantSplit/>
          <w:trHeight w:val="329"/>
        </w:trPr>
        <w:tc>
          <w:tcPr>
            <w:tcW w:w="1998" w:type="dxa"/>
            <w:tcBorders>
              <w:top w:val="single" w:sz="4" w:space="0" w:color="000000"/>
              <w:left w:val="single" w:sz="4" w:space="0" w:color="000000"/>
              <w:bottom w:val="single" w:sz="4" w:space="0" w:color="000000"/>
            </w:tcBorders>
            <w:shd w:val="clear" w:color="auto" w:fill="F2F2F2"/>
            <w:vAlign w:val="center"/>
          </w:tcPr>
          <w:p w14:paraId="48923E5D" w14:textId="77777777" w:rsidR="002E5D92" w:rsidRPr="00310167" w:rsidRDefault="002E5D92" w:rsidP="002E5D92">
            <w:pPr>
              <w:snapToGrid w:val="0"/>
              <w:spacing w:after="0" w:line="240" w:lineRule="auto"/>
              <w:rPr>
                <w:sz w:val="22"/>
                <w:szCs w:val="22"/>
              </w:rPr>
            </w:pPr>
            <w:r w:rsidRPr="00310167">
              <w:rPr>
                <w:sz w:val="22"/>
                <w:szCs w:val="22"/>
              </w:rPr>
              <w:t>Comune di nascita</w:t>
            </w:r>
          </w:p>
        </w:tc>
        <w:tc>
          <w:tcPr>
            <w:tcW w:w="7478" w:type="dxa"/>
            <w:gridSpan w:val="11"/>
            <w:tcBorders>
              <w:top w:val="single" w:sz="4" w:space="0" w:color="000000"/>
              <w:left w:val="single" w:sz="4" w:space="0" w:color="000000"/>
              <w:bottom w:val="single" w:sz="4" w:space="0" w:color="000000"/>
              <w:right w:val="single" w:sz="4" w:space="0" w:color="000000"/>
            </w:tcBorders>
            <w:vAlign w:val="center"/>
          </w:tcPr>
          <w:p w14:paraId="2D6F52FF" w14:textId="77777777" w:rsidR="002E5D92" w:rsidRPr="00310167" w:rsidRDefault="002E5D92" w:rsidP="002E5D92">
            <w:pPr>
              <w:snapToGrid w:val="0"/>
              <w:spacing w:after="0" w:line="240" w:lineRule="auto"/>
              <w:rPr>
                <w:sz w:val="22"/>
                <w:szCs w:val="22"/>
              </w:rPr>
            </w:pPr>
          </w:p>
        </w:tc>
      </w:tr>
      <w:tr w:rsidR="002E5D92" w:rsidRPr="00310167" w14:paraId="6F838BED" w14:textId="77777777" w:rsidTr="0059442F">
        <w:trPr>
          <w:cantSplit/>
          <w:trHeight w:val="329"/>
        </w:trPr>
        <w:tc>
          <w:tcPr>
            <w:tcW w:w="1998" w:type="dxa"/>
            <w:tcBorders>
              <w:top w:val="single" w:sz="4" w:space="0" w:color="000000"/>
              <w:left w:val="single" w:sz="4" w:space="0" w:color="000000"/>
              <w:bottom w:val="single" w:sz="4" w:space="0" w:color="000000"/>
            </w:tcBorders>
            <w:shd w:val="clear" w:color="auto" w:fill="F2F2F2"/>
            <w:vAlign w:val="center"/>
          </w:tcPr>
          <w:p w14:paraId="1AC3CE95" w14:textId="77777777" w:rsidR="002E5D92" w:rsidRPr="00310167" w:rsidRDefault="002E5D92" w:rsidP="002E5D92">
            <w:pPr>
              <w:snapToGrid w:val="0"/>
              <w:spacing w:after="0" w:line="240" w:lineRule="auto"/>
              <w:rPr>
                <w:sz w:val="22"/>
                <w:szCs w:val="22"/>
              </w:rPr>
            </w:pPr>
            <w:r w:rsidRPr="00310167">
              <w:rPr>
                <w:sz w:val="22"/>
                <w:szCs w:val="22"/>
              </w:rPr>
              <w:t>Data di nascita</w:t>
            </w:r>
          </w:p>
        </w:tc>
        <w:tc>
          <w:tcPr>
            <w:tcW w:w="7478" w:type="dxa"/>
            <w:gridSpan w:val="11"/>
            <w:tcBorders>
              <w:top w:val="single" w:sz="4" w:space="0" w:color="000000"/>
              <w:left w:val="single" w:sz="4" w:space="0" w:color="000000"/>
              <w:bottom w:val="single" w:sz="4" w:space="0" w:color="000000"/>
              <w:right w:val="single" w:sz="4" w:space="0" w:color="000000"/>
            </w:tcBorders>
            <w:vAlign w:val="center"/>
          </w:tcPr>
          <w:p w14:paraId="64D8E2D9" w14:textId="77777777" w:rsidR="002E5D92" w:rsidRPr="00310167" w:rsidRDefault="002E5D92" w:rsidP="002E5D92">
            <w:pPr>
              <w:snapToGrid w:val="0"/>
              <w:spacing w:after="0" w:line="240" w:lineRule="auto"/>
              <w:rPr>
                <w:sz w:val="22"/>
                <w:szCs w:val="22"/>
              </w:rPr>
            </w:pPr>
          </w:p>
        </w:tc>
      </w:tr>
      <w:tr w:rsidR="002E5D92" w:rsidRPr="00310167" w14:paraId="171903A9" w14:textId="77777777" w:rsidTr="0059442F">
        <w:trPr>
          <w:trHeight w:val="329"/>
        </w:trPr>
        <w:tc>
          <w:tcPr>
            <w:tcW w:w="1998" w:type="dxa"/>
            <w:tcBorders>
              <w:top w:val="single" w:sz="4" w:space="0" w:color="000000"/>
              <w:left w:val="single" w:sz="4" w:space="0" w:color="000000"/>
              <w:bottom w:val="single" w:sz="4" w:space="0" w:color="000000"/>
            </w:tcBorders>
            <w:shd w:val="clear" w:color="auto" w:fill="F2F2F2"/>
            <w:vAlign w:val="center"/>
          </w:tcPr>
          <w:p w14:paraId="249BEEEC" w14:textId="77777777" w:rsidR="002E5D92" w:rsidRPr="00310167" w:rsidRDefault="002E5D92" w:rsidP="002E5D92">
            <w:pPr>
              <w:snapToGrid w:val="0"/>
              <w:spacing w:after="0" w:line="240" w:lineRule="auto"/>
              <w:rPr>
                <w:sz w:val="22"/>
                <w:szCs w:val="22"/>
              </w:rPr>
            </w:pPr>
            <w:r w:rsidRPr="00310167">
              <w:rPr>
                <w:sz w:val="22"/>
                <w:szCs w:val="22"/>
              </w:rPr>
              <w:t>Via / Piazza</w:t>
            </w:r>
          </w:p>
        </w:tc>
        <w:tc>
          <w:tcPr>
            <w:tcW w:w="3402" w:type="dxa"/>
            <w:gridSpan w:val="2"/>
            <w:tcBorders>
              <w:top w:val="single" w:sz="4" w:space="0" w:color="000000"/>
              <w:left w:val="single" w:sz="4" w:space="0" w:color="000000"/>
              <w:bottom w:val="single" w:sz="4" w:space="0" w:color="000000"/>
            </w:tcBorders>
            <w:vAlign w:val="center"/>
          </w:tcPr>
          <w:p w14:paraId="0D2995E6" w14:textId="77777777" w:rsidR="002E5D92" w:rsidRPr="00310167" w:rsidRDefault="002E5D92" w:rsidP="002E5D92">
            <w:pPr>
              <w:snapToGrid w:val="0"/>
              <w:spacing w:after="0" w:line="240" w:lineRule="auto"/>
              <w:rPr>
                <w:sz w:val="22"/>
                <w:szCs w:val="22"/>
              </w:rPr>
            </w:pPr>
          </w:p>
        </w:tc>
        <w:tc>
          <w:tcPr>
            <w:tcW w:w="907" w:type="dxa"/>
            <w:gridSpan w:val="2"/>
            <w:tcBorders>
              <w:top w:val="single" w:sz="4" w:space="0" w:color="000000"/>
              <w:left w:val="single" w:sz="4" w:space="0" w:color="000000"/>
              <w:bottom w:val="single" w:sz="4" w:space="0" w:color="000000"/>
            </w:tcBorders>
            <w:shd w:val="clear" w:color="auto" w:fill="F2F2F2"/>
            <w:vAlign w:val="center"/>
          </w:tcPr>
          <w:p w14:paraId="0F685AF2" w14:textId="77777777" w:rsidR="002E5D92" w:rsidRPr="00310167" w:rsidRDefault="002E5D92" w:rsidP="002E5D92">
            <w:pPr>
              <w:snapToGrid w:val="0"/>
              <w:spacing w:after="0" w:line="240" w:lineRule="auto"/>
              <w:rPr>
                <w:sz w:val="22"/>
                <w:szCs w:val="22"/>
              </w:rPr>
            </w:pPr>
            <w:r w:rsidRPr="00310167">
              <w:rPr>
                <w:sz w:val="22"/>
                <w:szCs w:val="22"/>
              </w:rPr>
              <w:t>N° civ.</w:t>
            </w:r>
          </w:p>
        </w:tc>
        <w:tc>
          <w:tcPr>
            <w:tcW w:w="1021" w:type="dxa"/>
            <w:gridSpan w:val="4"/>
            <w:tcBorders>
              <w:top w:val="single" w:sz="4" w:space="0" w:color="000000"/>
              <w:left w:val="single" w:sz="4" w:space="0" w:color="000000"/>
              <w:bottom w:val="single" w:sz="4" w:space="0" w:color="000000"/>
            </w:tcBorders>
            <w:vAlign w:val="center"/>
          </w:tcPr>
          <w:p w14:paraId="3175A6D8" w14:textId="77777777" w:rsidR="002E5D92" w:rsidRPr="00310167" w:rsidRDefault="002E5D92" w:rsidP="002E5D92">
            <w:pPr>
              <w:snapToGrid w:val="0"/>
              <w:spacing w:after="0" w:line="240" w:lineRule="auto"/>
              <w:rPr>
                <w:sz w:val="22"/>
                <w:szCs w:val="22"/>
              </w:rPr>
            </w:pPr>
          </w:p>
        </w:tc>
        <w:tc>
          <w:tcPr>
            <w:tcW w:w="737" w:type="dxa"/>
            <w:tcBorders>
              <w:top w:val="single" w:sz="4" w:space="0" w:color="000000"/>
              <w:left w:val="single" w:sz="4" w:space="0" w:color="000000"/>
              <w:bottom w:val="single" w:sz="4" w:space="0" w:color="000000"/>
            </w:tcBorders>
            <w:shd w:val="clear" w:color="auto" w:fill="F2F2F2"/>
            <w:vAlign w:val="center"/>
          </w:tcPr>
          <w:p w14:paraId="098E7767" w14:textId="77777777" w:rsidR="002E5D92" w:rsidRPr="00310167" w:rsidRDefault="002E5D92" w:rsidP="002E5D92">
            <w:pPr>
              <w:snapToGrid w:val="0"/>
              <w:spacing w:after="0" w:line="240" w:lineRule="auto"/>
              <w:rPr>
                <w:sz w:val="22"/>
                <w:szCs w:val="22"/>
              </w:rPr>
            </w:pPr>
            <w:r w:rsidRPr="00310167">
              <w:rPr>
                <w:sz w:val="22"/>
                <w:szCs w:val="22"/>
              </w:rPr>
              <w:t>CAP</w:t>
            </w:r>
          </w:p>
        </w:tc>
        <w:tc>
          <w:tcPr>
            <w:tcW w:w="1411" w:type="dxa"/>
            <w:gridSpan w:val="2"/>
            <w:tcBorders>
              <w:top w:val="single" w:sz="4" w:space="0" w:color="000000"/>
              <w:left w:val="single" w:sz="4" w:space="0" w:color="000000"/>
              <w:bottom w:val="single" w:sz="4" w:space="0" w:color="000000"/>
              <w:right w:val="single" w:sz="4" w:space="0" w:color="000000"/>
            </w:tcBorders>
            <w:vAlign w:val="center"/>
          </w:tcPr>
          <w:p w14:paraId="3987501C" w14:textId="77777777" w:rsidR="002E5D92" w:rsidRPr="00310167" w:rsidRDefault="002E5D92" w:rsidP="002E5D92">
            <w:pPr>
              <w:snapToGrid w:val="0"/>
              <w:spacing w:after="0" w:line="240" w:lineRule="auto"/>
              <w:rPr>
                <w:sz w:val="22"/>
                <w:szCs w:val="22"/>
              </w:rPr>
            </w:pPr>
          </w:p>
        </w:tc>
      </w:tr>
      <w:tr w:rsidR="002E5D92" w:rsidRPr="00310167" w14:paraId="13670723" w14:textId="77777777" w:rsidTr="0059442F">
        <w:trPr>
          <w:cantSplit/>
          <w:trHeight w:val="329"/>
        </w:trPr>
        <w:tc>
          <w:tcPr>
            <w:tcW w:w="1998" w:type="dxa"/>
            <w:tcBorders>
              <w:top w:val="single" w:sz="4" w:space="0" w:color="000000"/>
              <w:left w:val="single" w:sz="4" w:space="0" w:color="000000"/>
              <w:bottom w:val="single" w:sz="4" w:space="0" w:color="000000"/>
            </w:tcBorders>
            <w:shd w:val="clear" w:color="auto" w:fill="F2F2F2"/>
            <w:vAlign w:val="center"/>
          </w:tcPr>
          <w:p w14:paraId="35AE3ACB" w14:textId="77777777" w:rsidR="002E5D92" w:rsidRPr="00310167" w:rsidRDefault="002E5D92" w:rsidP="002E5D92">
            <w:pPr>
              <w:snapToGrid w:val="0"/>
              <w:spacing w:after="0" w:line="240" w:lineRule="auto"/>
              <w:rPr>
                <w:sz w:val="22"/>
                <w:szCs w:val="22"/>
              </w:rPr>
            </w:pPr>
            <w:r w:rsidRPr="00310167">
              <w:rPr>
                <w:sz w:val="22"/>
                <w:szCs w:val="22"/>
              </w:rPr>
              <w:t>Comune</w:t>
            </w:r>
          </w:p>
        </w:tc>
        <w:tc>
          <w:tcPr>
            <w:tcW w:w="4536" w:type="dxa"/>
            <w:gridSpan w:val="5"/>
            <w:tcBorders>
              <w:top w:val="single" w:sz="4" w:space="0" w:color="000000"/>
              <w:left w:val="single" w:sz="4" w:space="0" w:color="000000"/>
              <w:bottom w:val="single" w:sz="4" w:space="0" w:color="000000"/>
            </w:tcBorders>
            <w:vAlign w:val="center"/>
          </w:tcPr>
          <w:p w14:paraId="781253C3" w14:textId="77777777" w:rsidR="002E5D92" w:rsidRPr="00310167" w:rsidRDefault="002E5D92" w:rsidP="002E5D92">
            <w:pPr>
              <w:snapToGrid w:val="0"/>
              <w:spacing w:after="0" w:line="240" w:lineRule="auto"/>
              <w:rPr>
                <w:sz w:val="22"/>
                <w:szCs w:val="22"/>
              </w:rPr>
            </w:pPr>
          </w:p>
        </w:tc>
        <w:tc>
          <w:tcPr>
            <w:tcW w:w="1701" w:type="dxa"/>
            <w:gridSpan w:val="5"/>
            <w:tcBorders>
              <w:top w:val="single" w:sz="4" w:space="0" w:color="000000"/>
              <w:left w:val="single" w:sz="4" w:space="0" w:color="000000"/>
              <w:bottom w:val="single" w:sz="4" w:space="0" w:color="000000"/>
            </w:tcBorders>
            <w:shd w:val="clear" w:color="auto" w:fill="F2F2F2"/>
            <w:vAlign w:val="center"/>
          </w:tcPr>
          <w:p w14:paraId="72244DC2" w14:textId="77777777" w:rsidR="002E5D92" w:rsidRPr="00310167" w:rsidRDefault="002E5D92" w:rsidP="002E5D92">
            <w:pPr>
              <w:snapToGrid w:val="0"/>
              <w:spacing w:after="0" w:line="240" w:lineRule="auto"/>
              <w:rPr>
                <w:sz w:val="22"/>
                <w:szCs w:val="22"/>
              </w:rPr>
            </w:pPr>
            <w:r w:rsidRPr="00310167">
              <w:rPr>
                <w:sz w:val="22"/>
                <w:szCs w:val="22"/>
              </w:rPr>
              <w:t>Provincia</w:t>
            </w:r>
          </w:p>
        </w:tc>
        <w:tc>
          <w:tcPr>
            <w:tcW w:w="1241" w:type="dxa"/>
            <w:tcBorders>
              <w:top w:val="single" w:sz="4" w:space="0" w:color="000000"/>
              <w:left w:val="single" w:sz="4" w:space="0" w:color="000000"/>
              <w:bottom w:val="single" w:sz="4" w:space="0" w:color="000000"/>
              <w:right w:val="single" w:sz="4" w:space="0" w:color="000000"/>
            </w:tcBorders>
            <w:vAlign w:val="center"/>
          </w:tcPr>
          <w:p w14:paraId="75C7F74C" w14:textId="77777777" w:rsidR="002E5D92" w:rsidRPr="00310167" w:rsidRDefault="002E5D92" w:rsidP="002E5D92">
            <w:pPr>
              <w:snapToGrid w:val="0"/>
              <w:spacing w:after="0" w:line="240" w:lineRule="auto"/>
              <w:rPr>
                <w:sz w:val="22"/>
                <w:szCs w:val="22"/>
              </w:rPr>
            </w:pPr>
          </w:p>
        </w:tc>
      </w:tr>
      <w:tr w:rsidR="002E5D92" w:rsidRPr="00310167" w14:paraId="54C75048" w14:textId="77777777" w:rsidTr="0059442F">
        <w:trPr>
          <w:cantSplit/>
          <w:trHeight w:val="329"/>
        </w:trPr>
        <w:tc>
          <w:tcPr>
            <w:tcW w:w="1998" w:type="dxa"/>
            <w:tcBorders>
              <w:top w:val="single" w:sz="4" w:space="0" w:color="000000"/>
              <w:left w:val="single" w:sz="4" w:space="0" w:color="000000"/>
              <w:bottom w:val="single" w:sz="4" w:space="0" w:color="000000"/>
            </w:tcBorders>
            <w:shd w:val="clear" w:color="auto" w:fill="F2F2F2"/>
            <w:vAlign w:val="center"/>
          </w:tcPr>
          <w:p w14:paraId="72898C2C" w14:textId="77777777" w:rsidR="002E5D92" w:rsidRPr="00310167" w:rsidRDefault="002E5D92" w:rsidP="002E5D92">
            <w:pPr>
              <w:snapToGrid w:val="0"/>
              <w:spacing w:after="0" w:line="240" w:lineRule="auto"/>
              <w:rPr>
                <w:sz w:val="22"/>
                <w:szCs w:val="22"/>
              </w:rPr>
            </w:pPr>
            <w:r w:rsidRPr="00310167">
              <w:rPr>
                <w:sz w:val="22"/>
                <w:szCs w:val="22"/>
              </w:rPr>
              <w:t>Telefono fisso</w:t>
            </w:r>
          </w:p>
        </w:tc>
        <w:tc>
          <w:tcPr>
            <w:tcW w:w="3036" w:type="dxa"/>
            <w:tcBorders>
              <w:top w:val="single" w:sz="4" w:space="0" w:color="000000"/>
              <w:left w:val="single" w:sz="4" w:space="0" w:color="000000"/>
              <w:bottom w:val="single" w:sz="4" w:space="0" w:color="000000"/>
            </w:tcBorders>
            <w:vAlign w:val="center"/>
          </w:tcPr>
          <w:p w14:paraId="21D3789C" w14:textId="77777777" w:rsidR="002E5D92" w:rsidRPr="00310167" w:rsidRDefault="002E5D92" w:rsidP="002E5D92">
            <w:pPr>
              <w:snapToGrid w:val="0"/>
              <w:spacing w:after="0" w:line="240" w:lineRule="auto"/>
              <w:rPr>
                <w:sz w:val="22"/>
                <w:szCs w:val="22"/>
              </w:rPr>
            </w:pPr>
          </w:p>
        </w:tc>
        <w:tc>
          <w:tcPr>
            <w:tcW w:w="1984" w:type="dxa"/>
            <w:gridSpan w:val="6"/>
            <w:tcBorders>
              <w:top w:val="single" w:sz="4" w:space="0" w:color="000000"/>
              <w:left w:val="single" w:sz="4" w:space="0" w:color="000000"/>
              <w:bottom w:val="single" w:sz="4" w:space="0" w:color="000000"/>
            </w:tcBorders>
            <w:shd w:val="clear" w:color="auto" w:fill="F2F2F2"/>
            <w:vAlign w:val="center"/>
          </w:tcPr>
          <w:p w14:paraId="48C6BFA1" w14:textId="77777777" w:rsidR="002E5D92" w:rsidRPr="00310167" w:rsidRDefault="002E5D92" w:rsidP="002E5D92">
            <w:pPr>
              <w:snapToGrid w:val="0"/>
              <w:spacing w:after="0" w:line="240" w:lineRule="auto"/>
              <w:rPr>
                <w:sz w:val="22"/>
                <w:szCs w:val="22"/>
              </w:rPr>
            </w:pPr>
            <w:r w:rsidRPr="00310167">
              <w:rPr>
                <w:sz w:val="22"/>
                <w:szCs w:val="22"/>
              </w:rPr>
              <w:t>Telefono mobile</w:t>
            </w:r>
          </w:p>
        </w:tc>
        <w:tc>
          <w:tcPr>
            <w:tcW w:w="2458" w:type="dxa"/>
            <w:gridSpan w:val="4"/>
            <w:tcBorders>
              <w:top w:val="single" w:sz="4" w:space="0" w:color="000000"/>
              <w:left w:val="single" w:sz="4" w:space="0" w:color="000000"/>
              <w:bottom w:val="single" w:sz="4" w:space="0" w:color="000000"/>
              <w:right w:val="single" w:sz="4" w:space="0" w:color="000000"/>
            </w:tcBorders>
            <w:vAlign w:val="center"/>
          </w:tcPr>
          <w:p w14:paraId="0BB25DDB" w14:textId="77777777" w:rsidR="002E5D92" w:rsidRPr="00310167" w:rsidRDefault="002E5D92" w:rsidP="002E5D92">
            <w:pPr>
              <w:snapToGrid w:val="0"/>
              <w:spacing w:after="0" w:line="240" w:lineRule="auto"/>
              <w:rPr>
                <w:sz w:val="22"/>
                <w:szCs w:val="22"/>
              </w:rPr>
            </w:pPr>
          </w:p>
        </w:tc>
      </w:tr>
      <w:tr w:rsidR="002E5D92" w:rsidRPr="00310167" w14:paraId="748E106B" w14:textId="77777777" w:rsidTr="0059442F">
        <w:trPr>
          <w:cantSplit/>
          <w:trHeight w:val="329"/>
        </w:trPr>
        <w:tc>
          <w:tcPr>
            <w:tcW w:w="1998" w:type="dxa"/>
            <w:tcBorders>
              <w:top w:val="single" w:sz="4" w:space="0" w:color="000000"/>
              <w:left w:val="single" w:sz="4" w:space="0" w:color="000000"/>
              <w:bottom w:val="single" w:sz="4" w:space="0" w:color="000000"/>
            </w:tcBorders>
            <w:shd w:val="clear" w:color="auto" w:fill="F2F2F2"/>
            <w:vAlign w:val="center"/>
          </w:tcPr>
          <w:p w14:paraId="7D5FBD0F" w14:textId="6C5404BB" w:rsidR="002E5D92" w:rsidRPr="00310167" w:rsidRDefault="004342AC" w:rsidP="002E5D92">
            <w:pPr>
              <w:snapToGrid w:val="0"/>
              <w:spacing w:after="0" w:line="240" w:lineRule="auto"/>
              <w:rPr>
                <w:sz w:val="22"/>
                <w:szCs w:val="22"/>
              </w:rPr>
            </w:pPr>
            <w:r w:rsidRPr="00310167">
              <w:rPr>
                <w:sz w:val="22"/>
                <w:szCs w:val="22"/>
              </w:rPr>
              <w:t>E-mail</w:t>
            </w:r>
          </w:p>
        </w:tc>
        <w:tc>
          <w:tcPr>
            <w:tcW w:w="3036" w:type="dxa"/>
            <w:tcBorders>
              <w:top w:val="single" w:sz="4" w:space="0" w:color="000000"/>
              <w:left w:val="single" w:sz="4" w:space="0" w:color="000000"/>
              <w:bottom w:val="single" w:sz="4" w:space="0" w:color="000000"/>
            </w:tcBorders>
            <w:vAlign w:val="center"/>
          </w:tcPr>
          <w:p w14:paraId="5CE4DFA9" w14:textId="77777777" w:rsidR="002E5D92" w:rsidRPr="00310167" w:rsidRDefault="002E5D92" w:rsidP="002E5D92">
            <w:pPr>
              <w:snapToGrid w:val="0"/>
              <w:spacing w:after="0" w:line="240" w:lineRule="auto"/>
              <w:rPr>
                <w:sz w:val="22"/>
                <w:szCs w:val="22"/>
              </w:rPr>
            </w:pPr>
          </w:p>
        </w:tc>
        <w:tc>
          <w:tcPr>
            <w:tcW w:w="1531" w:type="dxa"/>
            <w:gridSpan w:val="5"/>
            <w:tcBorders>
              <w:top w:val="single" w:sz="4" w:space="0" w:color="000000"/>
              <w:left w:val="single" w:sz="4" w:space="0" w:color="000000"/>
              <w:bottom w:val="single" w:sz="4" w:space="0" w:color="000000"/>
            </w:tcBorders>
            <w:shd w:val="clear" w:color="auto" w:fill="F2F2F2"/>
            <w:vAlign w:val="center"/>
          </w:tcPr>
          <w:p w14:paraId="53652FEF" w14:textId="323BAE68" w:rsidR="002E5D92" w:rsidRPr="00310167" w:rsidRDefault="004342AC" w:rsidP="002E5D92">
            <w:pPr>
              <w:snapToGrid w:val="0"/>
              <w:spacing w:after="0" w:line="240" w:lineRule="auto"/>
              <w:rPr>
                <w:sz w:val="22"/>
                <w:szCs w:val="22"/>
              </w:rPr>
            </w:pPr>
            <w:r w:rsidRPr="00310167">
              <w:rPr>
                <w:sz w:val="22"/>
                <w:szCs w:val="22"/>
              </w:rPr>
              <w:t>Sito internet</w:t>
            </w:r>
          </w:p>
        </w:tc>
        <w:tc>
          <w:tcPr>
            <w:tcW w:w="2911" w:type="dxa"/>
            <w:gridSpan w:val="5"/>
            <w:tcBorders>
              <w:top w:val="single" w:sz="4" w:space="0" w:color="000000"/>
              <w:left w:val="single" w:sz="4" w:space="0" w:color="000000"/>
              <w:bottom w:val="single" w:sz="4" w:space="0" w:color="000000"/>
              <w:right w:val="single" w:sz="4" w:space="0" w:color="000000"/>
            </w:tcBorders>
            <w:vAlign w:val="center"/>
          </w:tcPr>
          <w:p w14:paraId="6BECBFFC" w14:textId="77777777" w:rsidR="002E5D92" w:rsidRPr="00310167" w:rsidRDefault="002E5D92" w:rsidP="002E5D92">
            <w:pPr>
              <w:snapToGrid w:val="0"/>
              <w:spacing w:after="0" w:line="240" w:lineRule="auto"/>
              <w:rPr>
                <w:sz w:val="22"/>
                <w:szCs w:val="22"/>
              </w:rPr>
            </w:pPr>
          </w:p>
        </w:tc>
      </w:tr>
      <w:tr w:rsidR="002E5D92" w:rsidRPr="00310167" w14:paraId="4FAC496C" w14:textId="77777777" w:rsidTr="0059442F">
        <w:trPr>
          <w:cantSplit/>
          <w:trHeight w:val="329"/>
        </w:trPr>
        <w:tc>
          <w:tcPr>
            <w:tcW w:w="1998" w:type="dxa"/>
            <w:tcBorders>
              <w:top w:val="single" w:sz="4" w:space="0" w:color="000000"/>
              <w:left w:val="single" w:sz="4" w:space="0" w:color="000000"/>
              <w:bottom w:val="single" w:sz="4" w:space="0" w:color="000000"/>
            </w:tcBorders>
            <w:shd w:val="clear" w:color="auto" w:fill="F2F2F2"/>
            <w:vAlign w:val="center"/>
          </w:tcPr>
          <w:p w14:paraId="0B803209" w14:textId="1F89A4DB" w:rsidR="002E5D92" w:rsidRPr="00310167" w:rsidRDefault="002E5D92" w:rsidP="002E5D92">
            <w:pPr>
              <w:snapToGrid w:val="0"/>
              <w:spacing w:after="0" w:line="240" w:lineRule="auto"/>
              <w:rPr>
                <w:sz w:val="22"/>
                <w:szCs w:val="22"/>
              </w:rPr>
            </w:pPr>
            <w:r w:rsidRPr="00310167">
              <w:rPr>
                <w:sz w:val="22"/>
                <w:szCs w:val="22"/>
              </w:rPr>
              <w:t>PEC</w:t>
            </w:r>
          </w:p>
        </w:tc>
        <w:tc>
          <w:tcPr>
            <w:tcW w:w="7478" w:type="dxa"/>
            <w:gridSpan w:val="11"/>
            <w:tcBorders>
              <w:top w:val="single" w:sz="4" w:space="0" w:color="000000"/>
              <w:left w:val="single" w:sz="4" w:space="0" w:color="000000"/>
              <w:bottom w:val="single" w:sz="4" w:space="0" w:color="000000"/>
              <w:right w:val="single" w:sz="4" w:space="0" w:color="000000"/>
            </w:tcBorders>
            <w:vAlign w:val="center"/>
          </w:tcPr>
          <w:p w14:paraId="744D2C60" w14:textId="77777777" w:rsidR="002E5D92" w:rsidRPr="00310167" w:rsidRDefault="002E5D92" w:rsidP="002E5D92">
            <w:pPr>
              <w:snapToGrid w:val="0"/>
              <w:spacing w:after="0" w:line="240" w:lineRule="auto"/>
              <w:rPr>
                <w:sz w:val="22"/>
                <w:szCs w:val="22"/>
              </w:rPr>
            </w:pPr>
          </w:p>
        </w:tc>
      </w:tr>
    </w:tbl>
    <w:p w14:paraId="4D836A29" w14:textId="77777777" w:rsidR="002E5D92" w:rsidRPr="00310167" w:rsidRDefault="002E5D92">
      <w:pPr>
        <w:spacing w:before="0" w:after="0" w:line="240" w:lineRule="auto"/>
        <w:jc w:val="left"/>
        <w:rPr>
          <w:sz w:val="22"/>
          <w:szCs w:val="22"/>
        </w:rPr>
      </w:pPr>
    </w:p>
    <w:tbl>
      <w:tblPr>
        <w:tblW w:w="9476" w:type="dxa"/>
        <w:tblInd w:w="22" w:type="dxa"/>
        <w:tblLayout w:type="fixed"/>
        <w:tblCellMar>
          <w:left w:w="70" w:type="dxa"/>
          <w:right w:w="70" w:type="dxa"/>
        </w:tblCellMar>
        <w:tblLook w:val="0000" w:firstRow="0" w:lastRow="0" w:firstColumn="0" w:lastColumn="0" w:noHBand="0" w:noVBand="0"/>
      </w:tblPr>
      <w:tblGrid>
        <w:gridCol w:w="2316"/>
        <w:gridCol w:w="1418"/>
        <w:gridCol w:w="1300"/>
        <w:gridCol w:w="366"/>
        <w:gridCol w:w="907"/>
        <w:gridCol w:w="711"/>
        <w:gridCol w:w="83"/>
        <w:gridCol w:w="227"/>
        <w:gridCol w:w="737"/>
        <w:gridCol w:w="454"/>
        <w:gridCol w:w="957"/>
      </w:tblGrid>
      <w:tr w:rsidR="002E5D92" w:rsidRPr="00310167" w14:paraId="3B898E94" w14:textId="77777777" w:rsidTr="0059442F">
        <w:trPr>
          <w:cantSplit/>
          <w:trHeight w:val="395"/>
        </w:trPr>
        <w:tc>
          <w:tcPr>
            <w:tcW w:w="9476" w:type="dxa"/>
            <w:gridSpan w:val="11"/>
            <w:tcBorders>
              <w:bottom w:val="single" w:sz="4" w:space="0" w:color="auto"/>
            </w:tcBorders>
            <w:shd w:val="clear" w:color="auto" w:fill="E5E5E5"/>
            <w:vAlign w:val="center"/>
          </w:tcPr>
          <w:p w14:paraId="458C89A6" w14:textId="08AF7F7F" w:rsidR="002E5D92" w:rsidRPr="00310167" w:rsidRDefault="002E5D92" w:rsidP="002E5D92">
            <w:pPr>
              <w:snapToGrid w:val="0"/>
              <w:spacing w:after="0" w:line="240" w:lineRule="auto"/>
              <w:rPr>
                <w:b/>
                <w:sz w:val="22"/>
                <w:szCs w:val="22"/>
              </w:rPr>
            </w:pPr>
            <w:r w:rsidRPr="00310167">
              <w:rPr>
                <w:b/>
                <w:sz w:val="22"/>
                <w:szCs w:val="22"/>
              </w:rPr>
              <w:t>Sede oggetto del</w:t>
            </w:r>
            <w:r w:rsidR="00A54174" w:rsidRPr="00310167">
              <w:rPr>
                <w:b/>
                <w:sz w:val="22"/>
                <w:szCs w:val="22"/>
              </w:rPr>
              <w:t>l’investimento</w:t>
            </w:r>
          </w:p>
        </w:tc>
      </w:tr>
      <w:tr w:rsidR="002E5D92" w:rsidRPr="00310167" w14:paraId="10912C9A" w14:textId="77777777" w:rsidTr="0059442F">
        <w:trPr>
          <w:trHeight w:val="329"/>
        </w:trPr>
        <w:tc>
          <w:tcPr>
            <w:tcW w:w="2316" w:type="dxa"/>
            <w:tcBorders>
              <w:top w:val="single" w:sz="4" w:space="0" w:color="auto"/>
              <w:left w:val="single" w:sz="4" w:space="0" w:color="000000"/>
              <w:bottom w:val="single" w:sz="4" w:space="0" w:color="000000"/>
            </w:tcBorders>
            <w:shd w:val="clear" w:color="auto" w:fill="F2F2F2"/>
            <w:vAlign w:val="center"/>
          </w:tcPr>
          <w:p w14:paraId="272FA579" w14:textId="77777777" w:rsidR="002E5D92" w:rsidRPr="00310167" w:rsidRDefault="002E5D92" w:rsidP="002E5D92">
            <w:pPr>
              <w:snapToGrid w:val="0"/>
              <w:spacing w:after="0" w:line="240" w:lineRule="auto"/>
              <w:rPr>
                <w:sz w:val="22"/>
                <w:szCs w:val="22"/>
              </w:rPr>
            </w:pPr>
            <w:r w:rsidRPr="00310167">
              <w:rPr>
                <w:sz w:val="22"/>
                <w:szCs w:val="22"/>
              </w:rPr>
              <w:t>Via / Piazza</w:t>
            </w:r>
          </w:p>
        </w:tc>
        <w:tc>
          <w:tcPr>
            <w:tcW w:w="3084" w:type="dxa"/>
            <w:gridSpan w:val="3"/>
            <w:tcBorders>
              <w:top w:val="single" w:sz="4" w:space="0" w:color="auto"/>
              <w:left w:val="single" w:sz="4" w:space="0" w:color="000000"/>
              <w:bottom w:val="single" w:sz="4" w:space="0" w:color="000000"/>
            </w:tcBorders>
            <w:vAlign w:val="center"/>
          </w:tcPr>
          <w:p w14:paraId="69EBE766" w14:textId="77777777" w:rsidR="002E5D92" w:rsidRPr="00310167" w:rsidRDefault="002E5D92" w:rsidP="002E5D92">
            <w:pPr>
              <w:snapToGrid w:val="0"/>
              <w:spacing w:after="0" w:line="240" w:lineRule="auto"/>
              <w:rPr>
                <w:sz w:val="22"/>
                <w:szCs w:val="22"/>
              </w:rPr>
            </w:pPr>
          </w:p>
        </w:tc>
        <w:tc>
          <w:tcPr>
            <w:tcW w:w="907" w:type="dxa"/>
            <w:tcBorders>
              <w:top w:val="single" w:sz="4" w:space="0" w:color="auto"/>
              <w:left w:val="single" w:sz="4" w:space="0" w:color="000000"/>
              <w:bottom w:val="single" w:sz="4" w:space="0" w:color="000000"/>
            </w:tcBorders>
            <w:shd w:val="clear" w:color="auto" w:fill="F2F2F2"/>
            <w:vAlign w:val="center"/>
          </w:tcPr>
          <w:p w14:paraId="1A192918" w14:textId="77777777" w:rsidR="002E5D92" w:rsidRPr="00310167" w:rsidRDefault="002E5D92" w:rsidP="002E5D92">
            <w:pPr>
              <w:snapToGrid w:val="0"/>
              <w:spacing w:after="0" w:line="240" w:lineRule="auto"/>
              <w:rPr>
                <w:sz w:val="22"/>
                <w:szCs w:val="22"/>
              </w:rPr>
            </w:pPr>
            <w:r w:rsidRPr="00310167">
              <w:rPr>
                <w:sz w:val="22"/>
                <w:szCs w:val="22"/>
              </w:rPr>
              <w:t>N° civ.</w:t>
            </w:r>
          </w:p>
        </w:tc>
        <w:tc>
          <w:tcPr>
            <w:tcW w:w="1021" w:type="dxa"/>
            <w:gridSpan w:val="3"/>
            <w:tcBorders>
              <w:top w:val="single" w:sz="4" w:space="0" w:color="auto"/>
              <w:left w:val="single" w:sz="4" w:space="0" w:color="000000"/>
              <w:bottom w:val="single" w:sz="4" w:space="0" w:color="000000"/>
            </w:tcBorders>
            <w:vAlign w:val="center"/>
          </w:tcPr>
          <w:p w14:paraId="524A4CEB" w14:textId="77777777" w:rsidR="002E5D92" w:rsidRPr="00310167" w:rsidRDefault="002E5D92" w:rsidP="002E5D92">
            <w:pPr>
              <w:snapToGrid w:val="0"/>
              <w:spacing w:after="0" w:line="240" w:lineRule="auto"/>
              <w:rPr>
                <w:sz w:val="22"/>
                <w:szCs w:val="22"/>
              </w:rPr>
            </w:pPr>
          </w:p>
        </w:tc>
        <w:tc>
          <w:tcPr>
            <w:tcW w:w="737" w:type="dxa"/>
            <w:tcBorders>
              <w:top w:val="single" w:sz="4" w:space="0" w:color="auto"/>
              <w:left w:val="single" w:sz="4" w:space="0" w:color="000000"/>
              <w:bottom w:val="single" w:sz="4" w:space="0" w:color="000000"/>
            </w:tcBorders>
            <w:shd w:val="clear" w:color="auto" w:fill="F2F2F2"/>
            <w:vAlign w:val="center"/>
          </w:tcPr>
          <w:p w14:paraId="0775ACFD" w14:textId="77777777" w:rsidR="002E5D92" w:rsidRPr="00310167" w:rsidRDefault="002E5D92" w:rsidP="002E5D92">
            <w:pPr>
              <w:snapToGrid w:val="0"/>
              <w:spacing w:after="0" w:line="240" w:lineRule="auto"/>
              <w:rPr>
                <w:sz w:val="22"/>
                <w:szCs w:val="22"/>
              </w:rPr>
            </w:pPr>
            <w:r w:rsidRPr="00310167">
              <w:rPr>
                <w:sz w:val="22"/>
                <w:szCs w:val="22"/>
              </w:rPr>
              <w:t>CAP</w:t>
            </w:r>
          </w:p>
        </w:tc>
        <w:tc>
          <w:tcPr>
            <w:tcW w:w="1411" w:type="dxa"/>
            <w:gridSpan w:val="2"/>
            <w:tcBorders>
              <w:top w:val="single" w:sz="4" w:space="0" w:color="auto"/>
              <w:left w:val="single" w:sz="4" w:space="0" w:color="000000"/>
              <w:bottom w:val="single" w:sz="4" w:space="0" w:color="000000"/>
              <w:right w:val="single" w:sz="4" w:space="0" w:color="000000"/>
            </w:tcBorders>
            <w:vAlign w:val="center"/>
          </w:tcPr>
          <w:p w14:paraId="487A22AD" w14:textId="77777777" w:rsidR="002E5D92" w:rsidRPr="00310167" w:rsidRDefault="002E5D92" w:rsidP="002E5D92">
            <w:pPr>
              <w:snapToGrid w:val="0"/>
              <w:spacing w:after="0" w:line="240" w:lineRule="auto"/>
              <w:rPr>
                <w:sz w:val="22"/>
                <w:szCs w:val="22"/>
              </w:rPr>
            </w:pPr>
          </w:p>
        </w:tc>
      </w:tr>
      <w:tr w:rsidR="002E5D92" w:rsidRPr="00310167" w14:paraId="26DC0611" w14:textId="77777777" w:rsidTr="0059442F">
        <w:trPr>
          <w:cantSplit/>
          <w:trHeight w:val="329"/>
        </w:trPr>
        <w:tc>
          <w:tcPr>
            <w:tcW w:w="2316" w:type="dxa"/>
            <w:tcBorders>
              <w:top w:val="single" w:sz="4" w:space="0" w:color="000000"/>
              <w:left w:val="single" w:sz="4" w:space="0" w:color="000000"/>
              <w:bottom w:val="single" w:sz="4" w:space="0" w:color="000000"/>
            </w:tcBorders>
            <w:shd w:val="clear" w:color="auto" w:fill="F2F2F2"/>
            <w:vAlign w:val="center"/>
          </w:tcPr>
          <w:p w14:paraId="2C68DD0C" w14:textId="77777777" w:rsidR="002E5D92" w:rsidRPr="00310167" w:rsidRDefault="002E5D92" w:rsidP="002E5D92">
            <w:pPr>
              <w:snapToGrid w:val="0"/>
              <w:spacing w:after="0" w:line="240" w:lineRule="auto"/>
              <w:rPr>
                <w:sz w:val="22"/>
                <w:szCs w:val="22"/>
              </w:rPr>
            </w:pPr>
            <w:r w:rsidRPr="00310167">
              <w:rPr>
                <w:sz w:val="22"/>
                <w:szCs w:val="22"/>
              </w:rPr>
              <w:t>Comune</w:t>
            </w:r>
          </w:p>
        </w:tc>
        <w:tc>
          <w:tcPr>
            <w:tcW w:w="4785" w:type="dxa"/>
            <w:gridSpan w:val="6"/>
            <w:tcBorders>
              <w:top w:val="single" w:sz="4" w:space="0" w:color="000000"/>
              <w:left w:val="single" w:sz="4" w:space="0" w:color="000000"/>
              <w:bottom w:val="single" w:sz="4" w:space="0" w:color="000000"/>
            </w:tcBorders>
            <w:vAlign w:val="center"/>
          </w:tcPr>
          <w:p w14:paraId="4DF4EBAD" w14:textId="77777777" w:rsidR="002E5D92" w:rsidRPr="00310167" w:rsidRDefault="002E5D92" w:rsidP="002E5D92">
            <w:pPr>
              <w:snapToGrid w:val="0"/>
              <w:spacing w:after="0" w:line="240" w:lineRule="auto"/>
              <w:rPr>
                <w:sz w:val="22"/>
                <w:szCs w:val="22"/>
              </w:rPr>
            </w:pPr>
          </w:p>
        </w:tc>
        <w:tc>
          <w:tcPr>
            <w:tcW w:w="1418" w:type="dxa"/>
            <w:gridSpan w:val="3"/>
            <w:tcBorders>
              <w:top w:val="single" w:sz="4" w:space="0" w:color="000000"/>
              <w:left w:val="single" w:sz="4" w:space="0" w:color="000000"/>
              <w:bottom w:val="single" w:sz="4" w:space="0" w:color="000000"/>
            </w:tcBorders>
            <w:shd w:val="clear" w:color="auto" w:fill="F2F2F2"/>
            <w:vAlign w:val="center"/>
          </w:tcPr>
          <w:p w14:paraId="48022F47" w14:textId="77777777" w:rsidR="002E5D92" w:rsidRPr="00310167" w:rsidRDefault="002E5D92" w:rsidP="002E5D92">
            <w:pPr>
              <w:snapToGrid w:val="0"/>
              <w:spacing w:after="0" w:line="240" w:lineRule="auto"/>
              <w:rPr>
                <w:sz w:val="22"/>
                <w:szCs w:val="22"/>
              </w:rPr>
            </w:pPr>
            <w:r w:rsidRPr="00310167">
              <w:rPr>
                <w:sz w:val="22"/>
                <w:szCs w:val="22"/>
              </w:rPr>
              <w:t>Provincia</w:t>
            </w:r>
          </w:p>
        </w:tc>
        <w:tc>
          <w:tcPr>
            <w:tcW w:w="957" w:type="dxa"/>
            <w:tcBorders>
              <w:top w:val="single" w:sz="4" w:space="0" w:color="000000"/>
              <w:left w:val="single" w:sz="4" w:space="0" w:color="000000"/>
              <w:bottom w:val="single" w:sz="4" w:space="0" w:color="000000"/>
              <w:right w:val="single" w:sz="4" w:space="0" w:color="000000"/>
            </w:tcBorders>
            <w:vAlign w:val="center"/>
          </w:tcPr>
          <w:p w14:paraId="16DC920F" w14:textId="77777777" w:rsidR="002E5D92" w:rsidRPr="00310167" w:rsidRDefault="002E5D92" w:rsidP="002E5D92">
            <w:pPr>
              <w:snapToGrid w:val="0"/>
              <w:spacing w:after="0" w:line="240" w:lineRule="auto"/>
              <w:rPr>
                <w:sz w:val="22"/>
                <w:szCs w:val="22"/>
              </w:rPr>
            </w:pPr>
          </w:p>
        </w:tc>
      </w:tr>
      <w:tr w:rsidR="002E5D92" w:rsidRPr="00310167" w14:paraId="7B950AFF" w14:textId="77777777" w:rsidTr="0059442F">
        <w:trPr>
          <w:cantSplit/>
          <w:trHeight w:val="329"/>
        </w:trPr>
        <w:tc>
          <w:tcPr>
            <w:tcW w:w="2316" w:type="dxa"/>
            <w:tcBorders>
              <w:top w:val="single" w:sz="4" w:space="0" w:color="000000"/>
              <w:left w:val="single" w:sz="4" w:space="0" w:color="000000"/>
              <w:bottom w:val="single" w:sz="4" w:space="0" w:color="000000"/>
            </w:tcBorders>
            <w:shd w:val="clear" w:color="auto" w:fill="F2F2F2"/>
            <w:vAlign w:val="center"/>
          </w:tcPr>
          <w:p w14:paraId="61E191FD" w14:textId="77777777" w:rsidR="002E5D92" w:rsidRPr="00310167" w:rsidRDefault="002E5D92" w:rsidP="002E5D92">
            <w:pPr>
              <w:snapToGrid w:val="0"/>
              <w:spacing w:after="0" w:line="240" w:lineRule="auto"/>
              <w:rPr>
                <w:sz w:val="22"/>
                <w:szCs w:val="22"/>
              </w:rPr>
            </w:pPr>
            <w:r w:rsidRPr="00310167">
              <w:rPr>
                <w:sz w:val="22"/>
                <w:szCs w:val="22"/>
              </w:rPr>
              <w:t>Telefono</w:t>
            </w:r>
          </w:p>
        </w:tc>
        <w:tc>
          <w:tcPr>
            <w:tcW w:w="2718" w:type="dxa"/>
            <w:gridSpan w:val="2"/>
            <w:tcBorders>
              <w:top w:val="single" w:sz="4" w:space="0" w:color="000000"/>
              <w:left w:val="single" w:sz="4" w:space="0" w:color="000000"/>
              <w:bottom w:val="single" w:sz="4" w:space="0" w:color="000000"/>
            </w:tcBorders>
            <w:vAlign w:val="center"/>
          </w:tcPr>
          <w:p w14:paraId="25AA929E" w14:textId="77777777" w:rsidR="002E5D92" w:rsidRPr="00310167" w:rsidRDefault="002E5D92" w:rsidP="002E5D92">
            <w:pPr>
              <w:snapToGrid w:val="0"/>
              <w:spacing w:after="0" w:line="240" w:lineRule="auto"/>
              <w:rPr>
                <w:sz w:val="22"/>
                <w:szCs w:val="22"/>
              </w:rPr>
            </w:pPr>
          </w:p>
        </w:tc>
        <w:tc>
          <w:tcPr>
            <w:tcW w:w="1984" w:type="dxa"/>
            <w:gridSpan w:val="3"/>
            <w:tcBorders>
              <w:top w:val="single" w:sz="4" w:space="0" w:color="000000"/>
              <w:left w:val="single" w:sz="4" w:space="0" w:color="000000"/>
              <w:bottom w:val="single" w:sz="4" w:space="0" w:color="000000"/>
            </w:tcBorders>
            <w:shd w:val="clear" w:color="auto" w:fill="F2F2F2"/>
            <w:vAlign w:val="center"/>
          </w:tcPr>
          <w:p w14:paraId="1BC78CF8" w14:textId="0A090F0D" w:rsidR="002E5D92" w:rsidRPr="00310167" w:rsidRDefault="004342AC" w:rsidP="002E5D92">
            <w:pPr>
              <w:snapToGrid w:val="0"/>
              <w:spacing w:after="0" w:line="240" w:lineRule="auto"/>
              <w:rPr>
                <w:sz w:val="22"/>
                <w:szCs w:val="22"/>
              </w:rPr>
            </w:pPr>
            <w:r w:rsidRPr="00310167">
              <w:rPr>
                <w:sz w:val="22"/>
                <w:szCs w:val="22"/>
              </w:rPr>
              <w:t>e-mail</w:t>
            </w:r>
          </w:p>
        </w:tc>
        <w:tc>
          <w:tcPr>
            <w:tcW w:w="2458" w:type="dxa"/>
            <w:gridSpan w:val="5"/>
            <w:tcBorders>
              <w:top w:val="single" w:sz="4" w:space="0" w:color="000000"/>
              <w:left w:val="single" w:sz="4" w:space="0" w:color="000000"/>
              <w:bottom w:val="single" w:sz="4" w:space="0" w:color="000000"/>
              <w:right w:val="single" w:sz="4" w:space="0" w:color="000000"/>
            </w:tcBorders>
            <w:vAlign w:val="center"/>
          </w:tcPr>
          <w:p w14:paraId="5177CA34" w14:textId="77777777" w:rsidR="002E5D92" w:rsidRPr="00310167" w:rsidRDefault="002E5D92" w:rsidP="002E5D92">
            <w:pPr>
              <w:snapToGrid w:val="0"/>
              <w:spacing w:after="0" w:line="240" w:lineRule="auto"/>
              <w:rPr>
                <w:sz w:val="22"/>
                <w:szCs w:val="22"/>
              </w:rPr>
            </w:pPr>
          </w:p>
        </w:tc>
      </w:tr>
      <w:tr w:rsidR="00817B56" w:rsidRPr="00310167" w14:paraId="1C985D80" w14:textId="77777777" w:rsidTr="0059442F">
        <w:trPr>
          <w:cantSplit/>
          <w:trHeight w:val="329"/>
        </w:trPr>
        <w:tc>
          <w:tcPr>
            <w:tcW w:w="2316" w:type="dxa"/>
            <w:tcBorders>
              <w:top w:val="single" w:sz="4" w:space="0" w:color="000000"/>
              <w:left w:val="single" w:sz="4" w:space="0" w:color="000000"/>
              <w:bottom w:val="single" w:sz="4" w:space="0" w:color="000000"/>
            </w:tcBorders>
            <w:shd w:val="clear" w:color="auto" w:fill="F2F2F2"/>
            <w:vAlign w:val="center"/>
          </w:tcPr>
          <w:p w14:paraId="32C38E54" w14:textId="5C3D4286" w:rsidR="00817B56" w:rsidRPr="00310167" w:rsidRDefault="00817B56" w:rsidP="00817B56">
            <w:pPr>
              <w:snapToGrid w:val="0"/>
              <w:spacing w:after="0" w:line="240" w:lineRule="auto"/>
              <w:rPr>
                <w:sz w:val="22"/>
                <w:szCs w:val="22"/>
              </w:rPr>
            </w:pPr>
            <w:r w:rsidRPr="00310167">
              <w:rPr>
                <w:sz w:val="22"/>
                <w:szCs w:val="22"/>
              </w:rPr>
              <w:t>Sede già disponibile</w:t>
            </w:r>
          </w:p>
        </w:tc>
        <w:tc>
          <w:tcPr>
            <w:tcW w:w="7160" w:type="dxa"/>
            <w:gridSpan w:val="10"/>
            <w:tcBorders>
              <w:top w:val="single" w:sz="4" w:space="0" w:color="000000"/>
              <w:left w:val="single" w:sz="4" w:space="0" w:color="000000"/>
              <w:bottom w:val="single" w:sz="4" w:space="0" w:color="000000"/>
              <w:right w:val="single" w:sz="4" w:space="0" w:color="000000"/>
            </w:tcBorders>
            <w:vAlign w:val="center"/>
          </w:tcPr>
          <w:p w14:paraId="506DBA7E" w14:textId="6428307A" w:rsidR="00817B56" w:rsidRPr="00310167" w:rsidRDefault="00747D9C" w:rsidP="00817B56">
            <w:pPr>
              <w:snapToGrid w:val="0"/>
              <w:spacing w:after="0" w:line="240" w:lineRule="auto"/>
              <w:ind w:right="5635"/>
              <w:jc w:val="center"/>
              <w:rPr>
                <w:sz w:val="22"/>
                <w:szCs w:val="22"/>
              </w:rPr>
            </w:pPr>
            <w:sdt>
              <w:sdtPr>
                <w:rPr>
                  <w:rFonts w:ascii="Palatino Linotype" w:hAnsi="Palatino Linotype"/>
                </w:rPr>
                <w:id w:val="304519219"/>
                <w14:checkbox>
                  <w14:checked w14:val="0"/>
                  <w14:checkedState w14:val="2612" w14:font="MS Gothic"/>
                  <w14:uncheckedState w14:val="2610" w14:font="MS Gothic"/>
                </w14:checkbox>
              </w:sdtPr>
              <w:sdtEndPr/>
              <w:sdtContent>
                <w:r w:rsidR="00A77DDF">
                  <w:rPr>
                    <w:rFonts w:ascii="MS Gothic" w:eastAsia="MS Gothic" w:hAnsi="MS Gothic" w:hint="eastAsia"/>
                  </w:rPr>
                  <w:t>☐</w:t>
                </w:r>
              </w:sdtContent>
            </w:sdt>
          </w:p>
        </w:tc>
      </w:tr>
      <w:tr w:rsidR="00817B56" w:rsidRPr="00310167" w14:paraId="42E0CF8E" w14:textId="77777777" w:rsidTr="0059442F">
        <w:trPr>
          <w:cantSplit/>
          <w:trHeight w:val="389"/>
        </w:trPr>
        <w:tc>
          <w:tcPr>
            <w:tcW w:w="3734" w:type="dxa"/>
            <w:gridSpan w:val="2"/>
            <w:tcBorders>
              <w:top w:val="single" w:sz="4" w:space="0" w:color="000000"/>
              <w:left w:val="single" w:sz="4" w:space="0" w:color="000000"/>
              <w:bottom w:val="single" w:sz="4" w:space="0" w:color="000000"/>
            </w:tcBorders>
            <w:shd w:val="clear" w:color="auto" w:fill="F2F2F2"/>
            <w:vAlign w:val="center"/>
          </w:tcPr>
          <w:p w14:paraId="3F4ACD66" w14:textId="0067144F" w:rsidR="00817B56" w:rsidRPr="00310167" w:rsidRDefault="00817B56" w:rsidP="00DE6D56">
            <w:pPr>
              <w:snapToGrid w:val="0"/>
              <w:spacing w:after="0" w:line="240" w:lineRule="auto"/>
              <w:jc w:val="left"/>
              <w:rPr>
                <w:sz w:val="22"/>
                <w:szCs w:val="22"/>
              </w:rPr>
            </w:pPr>
            <w:r w:rsidRPr="00310167">
              <w:rPr>
                <w:sz w:val="22"/>
                <w:szCs w:val="22"/>
              </w:rPr>
              <w:t xml:space="preserve"> Tipologia disponibilità (proprietà, affitto, comodato, </w:t>
            </w:r>
            <w:r w:rsidR="00DE6D56" w:rsidRPr="00310167">
              <w:rPr>
                <w:sz w:val="22"/>
                <w:szCs w:val="22"/>
              </w:rPr>
              <w:t>altro</w:t>
            </w:r>
            <w:r w:rsidRPr="00310167">
              <w:rPr>
                <w:sz w:val="22"/>
                <w:szCs w:val="22"/>
              </w:rPr>
              <w:t>)</w:t>
            </w:r>
          </w:p>
        </w:tc>
        <w:tc>
          <w:tcPr>
            <w:tcW w:w="5742" w:type="dxa"/>
            <w:gridSpan w:val="9"/>
            <w:tcBorders>
              <w:top w:val="single" w:sz="4" w:space="0" w:color="000000"/>
              <w:left w:val="single" w:sz="4" w:space="0" w:color="000000"/>
              <w:bottom w:val="single" w:sz="4" w:space="0" w:color="000000"/>
              <w:right w:val="single" w:sz="4" w:space="0" w:color="000000"/>
            </w:tcBorders>
            <w:vAlign w:val="center"/>
          </w:tcPr>
          <w:p w14:paraId="66B4D874" w14:textId="77777777" w:rsidR="00817B56" w:rsidRPr="00310167" w:rsidRDefault="00817B56" w:rsidP="002E5D92">
            <w:pPr>
              <w:snapToGrid w:val="0"/>
              <w:spacing w:after="0" w:line="240" w:lineRule="auto"/>
              <w:rPr>
                <w:sz w:val="22"/>
                <w:szCs w:val="22"/>
              </w:rPr>
            </w:pPr>
          </w:p>
        </w:tc>
      </w:tr>
      <w:tr w:rsidR="00817B56" w:rsidRPr="00310167" w14:paraId="18F38B17" w14:textId="77777777" w:rsidTr="0059442F">
        <w:trPr>
          <w:cantSplit/>
          <w:trHeight w:val="389"/>
        </w:trPr>
        <w:tc>
          <w:tcPr>
            <w:tcW w:w="3734" w:type="dxa"/>
            <w:gridSpan w:val="2"/>
            <w:tcBorders>
              <w:top w:val="single" w:sz="4" w:space="0" w:color="000000"/>
              <w:left w:val="single" w:sz="4" w:space="0" w:color="000000"/>
              <w:bottom w:val="single" w:sz="4" w:space="0" w:color="000000"/>
            </w:tcBorders>
            <w:shd w:val="clear" w:color="auto" w:fill="F2F2F2"/>
            <w:vAlign w:val="center"/>
          </w:tcPr>
          <w:p w14:paraId="7AE00B60" w14:textId="47DD22ED" w:rsidR="00817B56" w:rsidRPr="00310167" w:rsidRDefault="00DE6D56" w:rsidP="00DE6D56">
            <w:pPr>
              <w:snapToGrid w:val="0"/>
              <w:spacing w:after="0" w:line="240" w:lineRule="auto"/>
              <w:rPr>
                <w:sz w:val="22"/>
                <w:szCs w:val="22"/>
              </w:rPr>
            </w:pPr>
            <w:r w:rsidRPr="00310167">
              <w:rPr>
                <w:sz w:val="22"/>
                <w:szCs w:val="22"/>
              </w:rPr>
              <w:t>Riferimenti titoli di disponibilità (tipologia, numero e data atto; scadenza disponibilità; altro)</w:t>
            </w:r>
          </w:p>
        </w:tc>
        <w:tc>
          <w:tcPr>
            <w:tcW w:w="5742" w:type="dxa"/>
            <w:gridSpan w:val="9"/>
            <w:tcBorders>
              <w:top w:val="single" w:sz="4" w:space="0" w:color="000000"/>
              <w:left w:val="single" w:sz="4" w:space="0" w:color="000000"/>
              <w:bottom w:val="single" w:sz="4" w:space="0" w:color="000000"/>
              <w:right w:val="single" w:sz="4" w:space="0" w:color="000000"/>
            </w:tcBorders>
            <w:vAlign w:val="center"/>
          </w:tcPr>
          <w:p w14:paraId="00214F80" w14:textId="77777777" w:rsidR="00817B56" w:rsidRPr="00310167" w:rsidRDefault="00817B56" w:rsidP="002E5D92">
            <w:pPr>
              <w:snapToGrid w:val="0"/>
              <w:spacing w:after="0" w:line="240" w:lineRule="auto"/>
              <w:rPr>
                <w:sz w:val="22"/>
                <w:szCs w:val="22"/>
              </w:rPr>
            </w:pPr>
          </w:p>
        </w:tc>
      </w:tr>
    </w:tbl>
    <w:p w14:paraId="5D71672E" w14:textId="77777777" w:rsidR="002E5D92" w:rsidRPr="00310167" w:rsidRDefault="002E5D92">
      <w:pPr>
        <w:spacing w:before="0" w:after="0" w:line="240" w:lineRule="auto"/>
        <w:jc w:val="left"/>
        <w:rPr>
          <w:sz w:val="22"/>
          <w:szCs w:val="22"/>
        </w:rPr>
      </w:pPr>
    </w:p>
    <w:tbl>
      <w:tblPr>
        <w:tblW w:w="9476" w:type="dxa"/>
        <w:tblInd w:w="22" w:type="dxa"/>
        <w:tblLayout w:type="fixed"/>
        <w:tblCellMar>
          <w:left w:w="70" w:type="dxa"/>
          <w:right w:w="70" w:type="dxa"/>
        </w:tblCellMar>
        <w:tblLook w:val="0000" w:firstRow="0" w:lastRow="0" w:firstColumn="0" w:lastColumn="0" w:noHBand="0" w:noVBand="0"/>
      </w:tblPr>
      <w:tblGrid>
        <w:gridCol w:w="1998"/>
        <w:gridCol w:w="3036"/>
        <w:gridCol w:w="366"/>
        <w:gridCol w:w="907"/>
        <w:gridCol w:w="711"/>
        <w:gridCol w:w="83"/>
        <w:gridCol w:w="227"/>
        <w:gridCol w:w="737"/>
        <w:gridCol w:w="454"/>
        <w:gridCol w:w="957"/>
      </w:tblGrid>
      <w:tr w:rsidR="002E5D92" w:rsidRPr="00310167" w14:paraId="50C1CA72" w14:textId="77777777" w:rsidTr="0059442F">
        <w:trPr>
          <w:cantSplit/>
          <w:trHeight w:val="395"/>
        </w:trPr>
        <w:tc>
          <w:tcPr>
            <w:tcW w:w="9476" w:type="dxa"/>
            <w:gridSpan w:val="10"/>
            <w:tcBorders>
              <w:bottom w:val="single" w:sz="4" w:space="0" w:color="auto"/>
            </w:tcBorders>
            <w:shd w:val="clear" w:color="auto" w:fill="E5E5E5"/>
            <w:vAlign w:val="center"/>
          </w:tcPr>
          <w:p w14:paraId="62903157" w14:textId="77777777" w:rsidR="002E5D92" w:rsidRPr="00310167" w:rsidRDefault="002E5D92" w:rsidP="002E5D92">
            <w:pPr>
              <w:snapToGrid w:val="0"/>
              <w:spacing w:after="0" w:line="240" w:lineRule="auto"/>
              <w:rPr>
                <w:b/>
                <w:sz w:val="22"/>
                <w:szCs w:val="22"/>
              </w:rPr>
            </w:pPr>
            <w:r w:rsidRPr="00310167">
              <w:rPr>
                <w:b/>
                <w:sz w:val="22"/>
                <w:szCs w:val="22"/>
              </w:rPr>
              <w:t>Sede conservazione documentazione di progetto e di spesa</w:t>
            </w:r>
          </w:p>
        </w:tc>
      </w:tr>
      <w:tr w:rsidR="002E5D92" w:rsidRPr="00310167" w14:paraId="5515ECBA" w14:textId="77777777" w:rsidTr="0059442F">
        <w:trPr>
          <w:trHeight w:val="59"/>
        </w:trPr>
        <w:tc>
          <w:tcPr>
            <w:tcW w:w="1998" w:type="dxa"/>
            <w:tcBorders>
              <w:top w:val="single" w:sz="4" w:space="0" w:color="auto"/>
              <w:left w:val="single" w:sz="4" w:space="0" w:color="000000"/>
              <w:bottom w:val="single" w:sz="4" w:space="0" w:color="000000"/>
            </w:tcBorders>
            <w:shd w:val="clear" w:color="auto" w:fill="F2F2F2"/>
            <w:vAlign w:val="center"/>
          </w:tcPr>
          <w:p w14:paraId="35804A36" w14:textId="77777777" w:rsidR="002E5D92" w:rsidRPr="00310167" w:rsidRDefault="002E5D92" w:rsidP="002E5D92">
            <w:pPr>
              <w:snapToGrid w:val="0"/>
              <w:spacing w:after="0" w:line="240" w:lineRule="auto"/>
              <w:rPr>
                <w:sz w:val="22"/>
                <w:szCs w:val="22"/>
              </w:rPr>
            </w:pPr>
            <w:r w:rsidRPr="00310167">
              <w:rPr>
                <w:sz w:val="22"/>
                <w:szCs w:val="22"/>
              </w:rPr>
              <w:t>Via / Piazza</w:t>
            </w:r>
          </w:p>
        </w:tc>
        <w:tc>
          <w:tcPr>
            <w:tcW w:w="3402" w:type="dxa"/>
            <w:gridSpan w:val="2"/>
            <w:tcBorders>
              <w:top w:val="single" w:sz="4" w:space="0" w:color="auto"/>
              <w:left w:val="single" w:sz="4" w:space="0" w:color="000000"/>
              <w:bottom w:val="single" w:sz="4" w:space="0" w:color="000000"/>
            </w:tcBorders>
            <w:vAlign w:val="center"/>
          </w:tcPr>
          <w:p w14:paraId="15ABC872" w14:textId="77777777" w:rsidR="002E5D92" w:rsidRPr="00310167" w:rsidRDefault="002E5D92" w:rsidP="002E5D92">
            <w:pPr>
              <w:snapToGrid w:val="0"/>
              <w:spacing w:after="0" w:line="240" w:lineRule="auto"/>
              <w:rPr>
                <w:sz w:val="22"/>
                <w:szCs w:val="22"/>
              </w:rPr>
            </w:pPr>
          </w:p>
        </w:tc>
        <w:tc>
          <w:tcPr>
            <w:tcW w:w="907" w:type="dxa"/>
            <w:tcBorders>
              <w:top w:val="single" w:sz="4" w:space="0" w:color="auto"/>
              <w:left w:val="single" w:sz="4" w:space="0" w:color="000000"/>
              <w:bottom w:val="single" w:sz="4" w:space="0" w:color="000000"/>
            </w:tcBorders>
            <w:shd w:val="clear" w:color="auto" w:fill="F2F2F2"/>
            <w:vAlign w:val="center"/>
          </w:tcPr>
          <w:p w14:paraId="7A35742F" w14:textId="77777777" w:rsidR="002E5D92" w:rsidRPr="00310167" w:rsidRDefault="002E5D92" w:rsidP="002E5D92">
            <w:pPr>
              <w:snapToGrid w:val="0"/>
              <w:spacing w:after="0" w:line="240" w:lineRule="auto"/>
              <w:rPr>
                <w:sz w:val="22"/>
                <w:szCs w:val="22"/>
              </w:rPr>
            </w:pPr>
            <w:r w:rsidRPr="00310167">
              <w:rPr>
                <w:sz w:val="22"/>
                <w:szCs w:val="22"/>
              </w:rPr>
              <w:t>N° civ.</w:t>
            </w:r>
          </w:p>
        </w:tc>
        <w:tc>
          <w:tcPr>
            <w:tcW w:w="1021" w:type="dxa"/>
            <w:gridSpan w:val="3"/>
            <w:tcBorders>
              <w:top w:val="single" w:sz="4" w:space="0" w:color="auto"/>
              <w:left w:val="single" w:sz="4" w:space="0" w:color="000000"/>
              <w:bottom w:val="single" w:sz="4" w:space="0" w:color="000000"/>
            </w:tcBorders>
            <w:vAlign w:val="center"/>
          </w:tcPr>
          <w:p w14:paraId="6FB726CF" w14:textId="77777777" w:rsidR="002E5D92" w:rsidRPr="00310167" w:rsidRDefault="002E5D92" w:rsidP="002E5D92">
            <w:pPr>
              <w:snapToGrid w:val="0"/>
              <w:spacing w:after="0" w:line="240" w:lineRule="auto"/>
              <w:rPr>
                <w:sz w:val="22"/>
                <w:szCs w:val="22"/>
              </w:rPr>
            </w:pPr>
          </w:p>
        </w:tc>
        <w:tc>
          <w:tcPr>
            <w:tcW w:w="737" w:type="dxa"/>
            <w:tcBorders>
              <w:top w:val="single" w:sz="4" w:space="0" w:color="auto"/>
              <w:left w:val="single" w:sz="4" w:space="0" w:color="000000"/>
              <w:bottom w:val="single" w:sz="4" w:space="0" w:color="000000"/>
            </w:tcBorders>
            <w:shd w:val="clear" w:color="auto" w:fill="F2F2F2"/>
            <w:vAlign w:val="center"/>
          </w:tcPr>
          <w:p w14:paraId="6058B73A" w14:textId="77777777" w:rsidR="002E5D92" w:rsidRPr="00310167" w:rsidRDefault="002E5D92" w:rsidP="002E5D92">
            <w:pPr>
              <w:snapToGrid w:val="0"/>
              <w:spacing w:after="0" w:line="240" w:lineRule="auto"/>
              <w:rPr>
                <w:sz w:val="22"/>
                <w:szCs w:val="22"/>
              </w:rPr>
            </w:pPr>
            <w:r w:rsidRPr="00310167">
              <w:rPr>
                <w:sz w:val="22"/>
                <w:szCs w:val="22"/>
              </w:rPr>
              <w:t>CAP</w:t>
            </w:r>
          </w:p>
        </w:tc>
        <w:tc>
          <w:tcPr>
            <w:tcW w:w="1411" w:type="dxa"/>
            <w:gridSpan w:val="2"/>
            <w:tcBorders>
              <w:top w:val="single" w:sz="4" w:space="0" w:color="auto"/>
              <w:left w:val="single" w:sz="4" w:space="0" w:color="000000"/>
              <w:bottom w:val="single" w:sz="4" w:space="0" w:color="000000"/>
              <w:right w:val="single" w:sz="4" w:space="0" w:color="000000"/>
            </w:tcBorders>
            <w:vAlign w:val="center"/>
          </w:tcPr>
          <w:p w14:paraId="467A18CB" w14:textId="77777777" w:rsidR="002E5D92" w:rsidRPr="00310167" w:rsidRDefault="002E5D92" w:rsidP="002E5D92">
            <w:pPr>
              <w:snapToGrid w:val="0"/>
              <w:spacing w:after="0" w:line="240" w:lineRule="auto"/>
              <w:rPr>
                <w:sz w:val="22"/>
                <w:szCs w:val="22"/>
              </w:rPr>
            </w:pPr>
          </w:p>
        </w:tc>
      </w:tr>
      <w:tr w:rsidR="002E5D92" w:rsidRPr="00310167" w14:paraId="190512ED" w14:textId="77777777" w:rsidTr="0059442F">
        <w:trPr>
          <w:cantSplit/>
          <w:trHeight w:val="59"/>
        </w:trPr>
        <w:tc>
          <w:tcPr>
            <w:tcW w:w="1998" w:type="dxa"/>
            <w:tcBorders>
              <w:top w:val="single" w:sz="4" w:space="0" w:color="000000"/>
              <w:left w:val="single" w:sz="4" w:space="0" w:color="000000"/>
              <w:bottom w:val="single" w:sz="4" w:space="0" w:color="000000"/>
            </w:tcBorders>
            <w:shd w:val="clear" w:color="auto" w:fill="F2F2F2"/>
            <w:vAlign w:val="center"/>
          </w:tcPr>
          <w:p w14:paraId="45277243" w14:textId="77777777" w:rsidR="002E5D92" w:rsidRPr="00310167" w:rsidRDefault="002E5D92" w:rsidP="002E5D92">
            <w:pPr>
              <w:snapToGrid w:val="0"/>
              <w:spacing w:after="0" w:line="240" w:lineRule="auto"/>
              <w:rPr>
                <w:sz w:val="22"/>
                <w:szCs w:val="22"/>
              </w:rPr>
            </w:pPr>
            <w:r w:rsidRPr="00310167">
              <w:rPr>
                <w:sz w:val="22"/>
                <w:szCs w:val="22"/>
              </w:rPr>
              <w:t>Comune</w:t>
            </w:r>
          </w:p>
        </w:tc>
        <w:tc>
          <w:tcPr>
            <w:tcW w:w="5103" w:type="dxa"/>
            <w:gridSpan w:val="5"/>
            <w:tcBorders>
              <w:top w:val="single" w:sz="4" w:space="0" w:color="000000"/>
              <w:left w:val="single" w:sz="4" w:space="0" w:color="000000"/>
              <w:bottom w:val="single" w:sz="4" w:space="0" w:color="000000"/>
            </w:tcBorders>
            <w:vAlign w:val="center"/>
          </w:tcPr>
          <w:p w14:paraId="15575440" w14:textId="77777777" w:rsidR="002E5D92" w:rsidRPr="00310167" w:rsidRDefault="002E5D92" w:rsidP="002E5D92">
            <w:pPr>
              <w:snapToGrid w:val="0"/>
              <w:spacing w:after="0" w:line="240" w:lineRule="auto"/>
              <w:rPr>
                <w:sz w:val="22"/>
                <w:szCs w:val="22"/>
              </w:rPr>
            </w:pPr>
          </w:p>
        </w:tc>
        <w:tc>
          <w:tcPr>
            <w:tcW w:w="1418" w:type="dxa"/>
            <w:gridSpan w:val="3"/>
            <w:tcBorders>
              <w:top w:val="single" w:sz="4" w:space="0" w:color="000000"/>
              <w:left w:val="single" w:sz="4" w:space="0" w:color="000000"/>
              <w:bottom w:val="single" w:sz="4" w:space="0" w:color="000000"/>
            </w:tcBorders>
            <w:shd w:val="clear" w:color="auto" w:fill="F2F2F2"/>
            <w:vAlign w:val="center"/>
          </w:tcPr>
          <w:p w14:paraId="5247E1E8" w14:textId="77777777" w:rsidR="002E5D92" w:rsidRPr="00310167" w:rsidRDefault="002E5D92" w:rsidP="002E5D92">
            <w:pPr>
              <w:snapToGrid w:val="0"/>
              <w:spacing w:after="0" w:line="240" w:lineRule="auto"/>
              <w:rPr>
                <w:sz w:val="22"/>
                <w:szCs w:val="22"/>
              </w:rPr>
            </w:pPr>
            <w:r w:rsidRPr="00310167">
              <w:rPr>
                <w:sz w:val="22"/>
                <w:szCs w:val="22"/>
              </w:rPr>
              <w:t>Provincia</w:t>
            </w:r>
          </w:p>
        </w:tc>
        <w:tc>
          <w:tcPr>
            <w:tcW w:w="957" w:type="dxa"/>
            <w:tcBorders>
              <w:top w:val="single" w:sz="4" w:space="0" w:color="000000"/>
              <w:left w:val="single" w:sz="4" w:space="0" w:color="000000"/>
              <w:bottom w:val="single" w:sz="4" w:space="0" w:color="000000"/>
              <w:right w:val="single" w:sz="4" w:space="0" w:color="000000"/>
            </w:tcBorders>
            <w:vAlign w:val="center"/>
          </w:tcPr>
          <w:p w14:paraId="2AB26623" w14:textId="77777777" w:rsidR="002E5D92" w:rsidRPr="00310167" w:rsidRDefault="002E5D92" w:rsidP="002E5D92">
            <w:pPr>
              <w:snapToGrid w:val="0"/>
              <w:spacing w:after="0" w:line="240" w:lineRule="auto"/>
              <w:rPr>
                <w:sz w:val="22"/>
                <w:szCs w:val="22"/>
              </w:rPr>
            </w:pPr>
          </w:p>
        </w:tc>
      </w:tr>
      <w:tr w:rsidR="002E5D92" w:rsidRPr="00310167" w14:paraId="6795BEBD" w14:textId="77777777" w:rsidTr="0059442F">
        <w:trPr>
          <w:cantSplit/>
          <w:trHeight w:val="59"/>
        </w:trPr>
        <w:tc>
          <w:tcPr>
            <w:tcW w:w="1998" w:type="dxa"/>
            <w:tcBorders>
              <w:top w:val="single" w:sz="4" w:space="0" w:color="000000"/>
              <w:left w:val="single" w:sz="4" w:space="0" w:color="000000"/>
              <w:bottom w:val="single" w:sz="4" w:space="0" w:color="000000"/>
            </w:tcBorders>
            <w:shd w:val="clear" w:color="auto" w:fill="F2F2F2"/>
            <w:vAlign w:val="center"/>
          </w:tcPr>
          <w:p w14:paraId="72B3C923" w14:textId="77777777" w:rsidR="002E5D92" w:rsidRPr="00310167" w:rsidRDefault="002E5D92" w:rsidP="002E5D92">
            <w:pPr>
              <w:snapToGrid w:val="0"/>
              <w:spacing w:after="0" w:line="240" w:lineRule="auto"/>
              <w:rPr>
                <w:sz w:val="22"/>
                <w:szCs w:val="22"/>
              </w:rPr>
            </w:pPr>
            <w:r w:rsidRPr="00310167">
              <w:rPr>
                <w:sz w:val="22"/>
                <w:szCs w:val="22"/>
              </w:rPr>
              <w:t>Telefono</w:t>
            </w:r>
          </w:p>
        </w:tc>
        <w:tc>
          <w:tcPr>
            <w:tcW w:w="3036" w:type="dxa"/>
            <w:tcBorders>
              <w:top w:val="single" w:sz="4" w:space="0" w:color="000000"/>
              <w:left w:val="single" w:sz="4" w:space="0" w:color="000000"/>
              <w:bottom w:val="single" w:sz="4" w:space="0" w:color="000000"/>
            </w:tcBorders>
            <w:vAlign w:val="center"/>
          </w:tcPr>
          <w:p w14:paraId="76384902" w14:textId="77777777" w:rsidR="002E5D92" w:rsidRPr="00310167" w:rsidRDefault="002E5D92" w:rsidP="002E5D92">
            <w:pPr>
              <w:snapToGrid w:val="0"/>
              <w:spacing w:after="0" w:line="240" w:lineRule="auto"/>
              <w:rPr>
                <w:sz w:val="22"/>
                <w:szCs w:val="22"/>
              </w:rPr>
            </w:pPr>
          </w:p>
        </w:tc>
        <w:tc>
          <w:tcPr>
            <w:tcW w:w="1984" w:type="dxa"/>
            <w:gridSpan w:val="3"/>
            <w:tcBorders>
              <w:top w:val="single" w:sz="4" w:space="0" w:color="000000"/>
              <w:left w:val="single" w:sz="4" w:space="0" w:color="000000"/>
              <w:bottom w:val="single" w:sz="4" w:space="0" w:color="000000"/>
            </w:tcBorders>
            <w:shd w:val="clear" w:color="auto" w:fill="F2F2F2"/>
            <w:vAlign w:val="center"/>
          </w:tcPr>
          <w:p w14:paraId="6855D752" w14:textId="4989A2AA" w:rsidR="002E5D92" w:rsidRPr="00310167" w:rsidRDefault="004342AC" w:rsidP="002E5D92">
            <w:pPr>
              <w:snapToGrid w:val="0"/>
              <w:spacing w:after="0" w:line="240" w:lineRule="auto"/>
              <w:rPr>
                <w:sz w:val="22"/>
                <w:szCs w:val="22"/>
              </w:rPr>
            </w:pPr>
            <w:r w:rsidRPr="00310167">
              <w:rPr>
                <w:sz w:val="22"/>
                <w:szCs w:val="22"/>
              </w:rPr>
              <w:t>e-mail</w:t>
            </w:r>
          </w:p>
        </w:tc>
        <w:tc>
          <w:tcPr>
            <w:tcW w:w="2458" w:type="dxa"/>
            <w:gridSpan w:val="5"/>
            <w:tcBorders>
              <w:top w:val="single" w:sz="4" w:space="0" w:color="000000"/>
              <w:left w:val="single" w:sz="4" w:space="0" w:color="000000"/>
              <w:bottom w:val="single" w:sz="4" w:space="0" w:color="000000"/>
              <w:right w:val="single" w:sz="4" w:space="0" w:color="000000"/>
            </w:tcBorders>
            <w:vAlign w:val="center"/>
          </w:tcPr>
          <w:p w14:paraId="40325FE6" w14:textId="77777777" w:rsidR="002E5D92" w:rsidRPr="00310167" w:rsidRDefault="002E5D92" w:rsidP="002E5D92">
            <w:pPr>
              <w:snapToGrid w:val="0"/>
              <w:spacing w:after="0" w:line="240" w:lineRule="auto"/>
              <w:rPr>
                <w:sz w:val="22"/>
                <w:szCs w:val="22"/>
              </w:rPr>
            </w:pPr>
          </w:p>
        </w:tc>
      </w:tr>
    </w:tbl>
    <w:p w14:paraId="76C33DBC" w14:textId="77777777" w:rsidR="002E5D92" w:rsidRPr="00310167" w:rsidRDefault="002E5D92" w:rsidP="002E5D92">
      <w:pPr>
        <w:spacing w:after="0" w:line="240" w:lineRule="auto"/>
        <w:rPr>
          <w:sz w:val="22"/>
          <w:szCs w:val="22"/>
        </w:rPr>
      </w:pPr>
    </w:p>
    <w:tbl>
      <w:tblPr>
        <w:tblW w:w="9476" w:type="dxa"/>
        <w:tblInd w:w="22" w:type="dxa"/>
        <w:tblLayout w:type="fixed"/>
        <w:tblCellMar>
          <w:left w:w="70" w:type="dxa"/>
          <w:right w:w="70" w:type="dxa"/>
        </w:tblCellMar>
        <w:tblLook w:val="0000" w:firstRow="0" w:lastRow="0" w:firstColumn="0" w:lastColumn="0" w:noHBand="0" w:noVBand="0"/>
      </w:tblPr>
      <w:tblGrid>
        <w:gridCol w:w="2990"/>
        <w:gridCol w:w="6486"/>
      </w:tblGrid>
      <w:tr w:rsidR="002E5D92" w:rsidRPr="00310167" w14:paraId="7C21BEF8" w14:textId="77777777" w:rsidTr="0059442F">
        <w:trPr>
          <w:cantSplit/>
        </w:trPr>
        <w:tc>
          <w:tcPr>
            <w:tcW w:w="9476" w:type="dxa"/>
            <w:gridSpan w:val="2"/>
            <w:tcBorders>
              <w:bottom w:val="single" w:sz="4" w:space="0" w:color="auto"/>
            </w:tcBorders>
            <w:shd w:val="clear" w:color="auto" w:fill="E5E5E5"/>
            <w:vAlign w:val="center"/>
          </w:tcPr>
          <w:p w14:paraId="3B2456C6" w14:textId="50F353DE" w:rsidR="002E5D92" w:rsidRPr="00310167" w:rsidRDefault="002E5D92" w:rsidP="002E5D92">
            <w:pPr>
              <w:snapToGrid w:val="0"/>
              <w:spacing w:after="0" w:line="240" w:lineRule="auto"/>
              <w:rPr>
                <w:b/>
                <w:sz w:val="22"/>
                <w:szCs w:val="22"/>
              </w:rPr>
            </w:pPr>
            <w:r w:rsidRPr="00310167">
              <w:rPr>
                <w:b/>
                <w:sz w:val="22"/>
                <w:szCs w:val="22"/>
              </w:rPr>
              <w:t>Settore di Attività</w:t>
            </w:r>
            <w:r w:rsidRPr="00310167">
              <w:t xml:space="preserve"> </w:t>
            </w:r>
            <w:r w:rsidRPr="00310167">
              <w:rPr>
                <w:b/>
                <w:sz w:val="22"/>
                <w:szCs w:val="22"/>
              </w:rPr>
              <w:t>ATECO 20</w:t>
            </w:r>
            <w:r w:rsidR="006B58B6" w:rsidRPr="00310167">
              <w:rPr>
                <w:b/>
                <w:sz w:val="22"/>
                <w:szCs w:val="22"/>
              </w:rPr>
              <w:t>25</w:t>
            </w:r>
          </w:p>
        </w:tc>
      </w:tr>
      <w:tr w:rsidR="002E5D92" w:rsidRPr="00310167" w14:paraId="6818A936" w14:textId="77777777" w:rsidTr="0059442F">
        <w:trPr>
          <w:cantSplit/>
          <w:trHeight w:val="59"/>
        </w:trPr>
        <w:tc>
          <w:tcPr>
            <w:tcW w:w="2990" w:type="dxa"/>
            <w:tcBorders>
              <w:top w:val="single" w:sz="4" w:space="0" w:color="auto"/>
              <w:left w:val="single" w:sz="4" w:space="0" w:color="000000"/>
              <w:bottom w:val="single" w:sz="4" w:space="0" w:color="000000"/>
            </w:tcBorders>
            <w:shd w:val="clear" w:color="auto" w:fill="F2F2F2"/>
            <w:vAlign w:val="center"/>
          </w:tcPr>
          <w:p w14:paraId="35A83684" w14:textId="77777777" w:rsidR="002E5D92" w:rsidRPr="00310167" w:rsidRDefault="002E5D92" w:rsidP="002E5D92">
            <w:pPr>
              <w:snapToGrid w:val="0"/>
              <w:spacing w:after="0" w:line="240" w:lineRule="auto"/>
              <w:rPr>
                <w:sz w:val="22"/>
                <w:szCs w:val="22"/>
              </w:rPr>
            </w:pPr>
            <w:r w:rsidRPr="00310167">
              <w:rPr>
                <w:sz w:val="22"/>
                <w:szCs w:val="22"/>
              </w:rPr>
              <w:t>Descrizione attività economica</w:t>
            </w:r>
          </w:p>
        </w:tc>
        <w:tc>
          <w:tcPr>
            <w:tcW w:w="6486" w:type="dxa"/>
            <w:tcBorders>
              <w:top w:val="single" w:sz="4" w:space="0" w:color="auto"/>
              <w:left w:val="single" w:sz="4" w:space="0" w:color="000000"/>
              <w:bottom w:val="single" w:sz="4" w:space="0" w:color="000000"/>
              <w:right w:val="single" w:sz="4" w:space="0" w:color="000000"/>
            </w:tcBorders>
            <w:vAlign w:val="center"/>
          </w:tcPr>
          <w:p w14:paraId="11403AB3" w14:textId="77777777" w:rsidR="002E5D92" w:rsidRPr="00310167" w:rsidRDefault="002E5D92" w:rsidP="002E5D92">
            <w:pPr>
              <w:snapToGrid w:val="0"/>
              <w:spacing w:after="0" w:line="240" w:lineRule="auto"/>
              <w:rPr>
                <w:sz w:val="22"/>
                <w:szCs w:val="22"/>
              </w:rPr>
            </w:pPr>
          </w:p>
        </w:tc>
      </w:tr>
      <w:tr w:rsidR="002E5D92" w:rsidRPr="00310167" w14:paraId="3399DB56" w14:textId="77777777" w:rsidTr="0059442F">
        <w:trPr>
          <w:cantSplit/>
          <w:trHeight w:val="59"/>
        </w:trPr>
        <w:tc>
          <w:tcPr>
            <w:tcW w:w="2990" w:type="dxa"/>
            <w:tcBorders>
              <w:top w:val="single" w:sz="4" w:space="0" w:color="000000"/>
              <w:left w:val="single" w:sz="4" w:space="0" w:color="000000"/>
              <w:bottom w:val="single" w:sz="4" w:space="0" w:color="000000"/>
            </w:tcBorders>
            <w:shd w:val="clear" w:color="auto" w:fill="F2F2F2"/>
            <w:vAlign w:val="center"/>
          </w:tcPr>
          <w:p w14:paraId="152061B3" w14:textId="77777777" w:rsidR="002E5D92" w:rsidRPr="00310167" w:rsidRDefault="002E5D92" w:rsidP="002E5D92">
            <w:pPr>
              <w:snapToGrid w:val="0"/>
              <w:spacing w:after="0" w:line="240" w:lineRule="auto"/>
              <w:rPr>
                <w:sz w:val="22"/>
                <w:szCs w:val="22"/>
              </w:rPr>
            </w:pPr>
            <w:r w:rsidRPr="00310167">
              <w:rPr>
                <w:sz w:val="22"/>
                <w:szCs w:val="22"/>
              </w:rPr>
              <w:t>Codice attività economica</w:t>
            </w:r>
          </w:p>
        </w:tc>
        <w:tc>
          <w:tcPr>
            <w:tcW w:w="6486" w:type="dxa"/>
            <w:tcBorders>
              <w:top w:val="single" w:sz="4" w:space="0" w:color="000000"/>
              <w:left w:val="single" w:sz="4" w:space="0" w:color="000000"/>
              <w:bottom w:val="single" w:sz="4" w:space="0" w:color="000000"/>
              <w:right w:val="single" w:sz="4" w:space="0" w:color="000000"/>
            </w:tcBorders>
            <w:vAlign w:val="center"/>
          </w:tcPr>
          <w:p w14:paraId="1650C4C8" w14:textId="77777777" w:rsidR="002E5D92" w:rsidRPr="00310167" w:rsidRDefault="002E5D92" w:rsidP="002E5D92">
            <w:pPr>
              <w:snapToGrid w:val="0"/>
              <w:spacing w:after="0" w:line="240" w:lineRule="auto"/>
              <w:rPr>
                <w:sz w:val="22"/>
                <w:szCs w:val="22"/>
              </w:rPr>
            </w:pPr>
          </w:p>
        </w:tc>
      </w:tr>
    </w:tbl>
    <w:p w14:paraId="472C20D7" w14:textId="77777777" w:rsidR="002E5D92" w:rsidRPr="00310167" w:rsidRDefault="002E5D92" w:rsidP="00F73F47">
      <w:pPr>
        <w:spacing w:before="0" w:after="0" w:line="240" w:lineRule="auto"/>
        <w:rPr>
          <w:sz w:val="22"/>
          <w:szCs w:val="22"/>
        </w:rPr>
      </w:pPr>
    </w:p>
    <w:p w14:paraId="07A1521E" w14:textId="77777777" w:rsidR="00A54174" w:rsidRPr="00310167" w:rsidRDefault="00A54174" w:rsidP="00F73F47">
      <w:pPr>
        <w:spacing w:before="0" w:after="0" w:line="240" w:lineRule="auto"/>
        <w:rPr>
          <w:b/>
          <w:bCs/>
          <w:i/>
          <w:iCs/>
          <w:sz w:val="22"/>
          <w:szCs w:val="22"/>
        </w:rPr>
      </w:pPr>
      <w:r w:rsidRPr="00310167">
        <w:rPr>
          <w:b/>
          <w:bCs/>
          <w:i/>
          <w:iCs/>
          <w:sz w:val="22"/>
          <w:szCs w:val="22"/>
        </w:rPr>
        <w:t>In alternativa:</w:t>
      </w:r>
    </w:p>
    <w:p w14:paraId="1A69EFBF" w14:textId="77777777" w:rsidR="006B58B6" w:rsidRPr="00310167" w:rsidRDefault="006B58B6" w:rsidP="00F73F47">
      <w:pPr>
        <w:spacing w:before="0" w:after="0" w:line="240" w:lineRule="auto"/>
        <w:rPr>
          <w:sz w:val="22"/>
          <w:szCs w:val="22"/>
        </w:rPr>
      </w:pPr>
    </w:p>
    <w:tbl>
      <w:tblPr>
        <w:tblW w:w="9476" w:type="dxa"/>
        <w:tblInd w:w="22" w:type="dxa"/>
        <w:tblLayout w:type="fixed"/>
        <w:tblCellMar>
          <w:left w:w="70" w:type="dxa"/>
          <w:right w:w="70" w:type="dxa"/>
        </w:tblCellMar>
        <w:tblLook w:val="0000" w:firstRow="0" w:lastRow="0" w:firstColumn="0" w:lastColumn="0" w:noHBand="0" w:noVBand="0"/>
      </w:tblPr>
      <w:tblGrid>
        <w:gridCol w:w="2990"/>
        <w:gridCol w:w="6486"/>
      </w:tblGrid>
      <w:tr w:rsidR="006B58B6" w:rsidRPr="00310167" w14:paraId="2061B668" w14:textId="77777777" w:rsidTr="00F82398">
        <w:trPr>
          <w:cantSplit/>
        </w:trPr>
        <w:tc>
          <w:tcPr>
            <w:tcW w:w="9476" w:type="dxa"/>
            <w:gridSpan w:val="2"/>
            <w:tcBorders>
              <w:bottom w:val="single" w:sz="4" w:space="0" w:color="auto"/>
            </w:tcBorders>
            <w:shd w:val="clear" w:color="auto" w:fill="E5E5E5"/>
            <w:vAlign w:val="center"/>
          </w:tcPr>
          <w:p w14:paraId="5F96344F" w14:textId="2C91C991" w:rsidR="006B58B6" w:rsidRPr="00310167" w:rsidRDefault="006B58B6" w:rsidP="00F82398">
            <w:pPr>
              <w:snapToGrid w:val="0"/>
              <w:spacing w:after="0" w:line="240" w:lineRule="auto"/>
              <w:rPr>
                <w:b/>
                <w:sz w:val="22"/>
                <w:szCs w:val="22"/>
              </w:rPr>
            </w:pPr>
            <w:r w:rsidRPr="00310167">
              <w:rPr>
                <w:b/>
                <w:sz w:val="22"/>
                <w:szCs w:val="22"/>
              </w:rPr>
              <w:t>Settore di Attività</w:t>
            </w:r>
            <w:r w:rsidRPr="00310167">
              <w:t xml:space="preserve"> </w:t>
            </w:r>
            <w:r w:rsidRPr="00310167">
              <w:rPr>
                <w:b/>
                <w:sz w:val="22"/>
                <w:szCs w:val="22"/>
              </w:rPr>
              <w:t>ATECO 2007 – Aggiornamento 2022</w:t>
            </w:r>
            <w:r w:rsidR="00AD1044">
              <w:rPr>
                <w:b/>
                <w:sz w:val="22"/>
                <w:szCs w:val="22"/>
              </w:rPr>
              <w:t xml:space="preserve"> </w:t>
            </w:r>
            <w:r w:rsidR="00AD1044" w:rsidRPr="00AD1044">
              <w:rPr>
                <w:b/>
                <w:sz w:val="22"/>
                <w:szCs w:val="22"/>
              </w:rPr>
              <w:t>(da compilare esclusivamente nei casi in cui l'impresa non abbia ancora aggiornato la classificazione ATECO 2025)</w:t>
            </w:r>
          </w:p>
        </w:tc>
      </w:tr>
      <w:tr w:rsidR="006B58B6" w:rsidRPr="00310167" w14:paraId="6C9C8DF2" w14:textId="77777777" w:rsidTr="00F82398">
        <w:trPr>
          <w:cantSplit/>
          <w:trHeight w:val="431"/>
        </w:trPr>
        <w:tc>
          <w:tcPr>
            <w:tcW w:w="2990" w:type="dxa"/>
            <w:tcBorders>
              <w:top w:val="single" w:sz="4" w:space="0" w:color="auto"/>
              <w:left w:val="single" w:sz="4" w:space="0" w:color="000000"/>
              <w:bottom w:val="single" w:sz="4" w:space="0" w:color="000000"/>
            </w:tcBorders>
            <w:shd w:val="clear" w:color="auto" w:fill="F2F2F2"/>
            <w:vAlign w:val="center"/>
          </w:tcPr>
          <w:p w14:paraId="5F9F8959" w14:textId="77777777" w:rsidR="006B58B6" w:rsidRPr="00310167" w:rsidRDefault="006B58B6" w:rsidP="00F82398">
            <w:pPr>
              <w:snapToGrid w:val="0"/>
              <w:spacing w:after="0" w:line="240" w:lineRule="auto"/>
              <w:rPr>
                <w:sz w:val="22"/>
                <w:szCs w:val="22"/>
              </w:rPr>
            </w:pPr>
            <w:r w:rsidRPr="00310167">
              <w:rPr>
                <w:sz w:val="22"/>
                <w:szCs w:val="22"/>
              </w:rPr>
              <w:t>Descrizione attività economica</w:t>
            </w:r>
          </w:p>
        </w:tc>
        <w:tc>
          <w:tcPr>
            <w:tcW w:w="6486" w:type="dxa"/>
            <w:tcBorders>
              <w:top w:val="single" w:sz="4" w:space="0" w:color="auto"/>
              <w:left w:val="single" w:sz="4" w:space="0" w:color="000000"/>
              <w:bottom w:val="single" w:sz="4" w:space="0" w:color="000000"/>
              <w:right w:val="single" w:sz="4" w:space="0" w:color="000000"/>
            </w:tcBorders>
            <w:vAlign w:val="center"/>
          </w:tcPr>
          <w:p w14:paraId="066505CF" w14:textId="77777777" w:rsidR="006B58B6" w:rsidRPr="00310167" w:rsidRDefault="006B58B6" w:rsidP="00F82398">
            <w:pPr>
              <w:snapToGrid w:val="0"/>
              <w:spacing w:after="0" w:line="240" w:lineRule="auto"/>
              <w:rPr>
                <w:sz w:val="22"/>
                <w:szCs w:val="22"/>
              </w:rPr>
            </w:pPr>
          </w:p>
        </w:tc>
      </w:tr>
      <w:tr w:rsidR="006B58B6" w:rsidRPr="00310167" w14:paraId="1262CF69" w14:textId="77777777" w:rsidTr="00F82398">
        <w:trPr>
          <w:cantSplit/>
          <w:trHeight w:val="431"/>
        </w:trPr>
        <w:tc>
          <w:tcPr>
            <w:tcW w:w="2990" w:type="dxa"/>
            <w:tcBorders>
              <w:top w:val="single" w:sz="4" w:space="0" w:color="000000"/>
              <w:left w:val="single" w:sz="4" w:space="0" w:color="000000"/>
              <w:bottom w:val="single" w:sz="4" w:space="0" w:color="000000"/>
            </w:tcBorders>
            <w:shd w:val="clear" w:color="auto" w:fill="F2F2F2"/>
            <w:vAlign w:val="center"/>
          </w:tcPr>
          <w:p w14:paraId="4CFE5C26" w14:textId="77777777" w:rsidR="006B58B6" w:rsidRPr="00310167" w:rsidRDefault="006B58B6" w:rsidP="00F82398">
            <w:pPr>
              <w:snapToGrid w:val="0"/>
              <w:spacing w:after="0" w:line="240" w:lineRule="auto"/>
              <w:rPr>
                <w:sz w:val="22"/>
                <w:szCs w:val="22"/>
              </w:rPr>
            </w:pPr>
            <w:r w:rsidRPr="00310167">
              <w:rPr>
                <w:sz w:val="22"/>
                <w:szCs w:val="22"/>
              </w:rPr>
              <w:t>Codice attività economica</w:t>
            </w:r>
          </w:p>
        </w:tc>
        <w:tc>
          <w:tcPr>
            <w:tcW w:w="6486" w:type="dxa"/>
            <w:tcBorders>
              <w:top w:val="single" w:sz="4" w:space="0" w:color="000000"/>
              <w:left w:val="single" w:sz="4" w:space="0" w:color="000000"/>
              <w:bottom w:val="single" w:sz="4" w:space="0" w:color="000000"/>
              <w:right w:val="single" w:sz="4" w:space="0" w:color="000000"/>
            </w:tcBorders>
            <w:vAlign w:val="center"/>
          </w:tcPr>
          <w:p w14:paraId="5521F28C" w14:textId="77777777" w:rsidR="006B58B6" w:rsidRPr="00310167" w:rsidRDefault="006B58B6" w:rsidP="00F82398">
            <w:pPr>
              <w:snapToGrid w:val="0"/>
              <w:spacing w:after="0" w:line="240" w:lineRule="auto"/>
              <w:rPr>
                <w:sz w:val="22"/>
                <w:szCs w:val="22"/>
              </w:rPr>
            </w:pPr>
          </w:p>
        </w:tc>
      </w:tr>
    </w:tbl>
    <w:p w14:paraId="43598E98" w14:textId="77777777" w:rsidR="006B58B6" w:rsidRPr="00310167" w:rsidRDefault="006B58B6" w:rsidP="002E5D92">
      <w:pPr>
        <w:spacing w:after="0" w:line="240" w:lineRule="auto"/>
        <w:rPr>
          <w:sz w:val="22"/>
          <w:szCs w:val="22"/>
        </w:rPr>
      </w:pPr>
    </w:p>
    <w:tbl>
      <w:tblPr>
        <w:tblW w:w="9476" w:type="dxa"/>
        <w:tblInd w:w="22" w:type="dxa"/>
        <w:tblLayout w:type="fixed"/>
        <w:tblCellMar>
          <w:left w:w="70" w:type="dxa"/>
          <w:right w:w="70" w:type="dxa"/>
        </w:tblCellMar>
        <w:tblLook w:val="0000" w:firstRow="0" w:lastRow="0" w:firstColumn="0" w:lastColumn="0" w:noHBand="0" w:noVBand="0"/>
      </w:tblPr>
      <w:tblGrid>
        <w:gridCol w:w="3025"/>
        <w:gridCol w:w="2126"/>
        <w:gridCol w:w="2410"/>
        <w:gridCol w:w="1915"/>
      </w:tblGrid>
      <w:tr w:rsidR="002E5D92" w:rsidRPr="00310167" w14:paraId="006F81AF" w14:textId="77777777" w:rsidTr="0059442F">
        <w:trPr>
          <w:cantSplit/>
        </w:trPr>
        <w:tc>
          <w:tcPr>
            <w:tcW w:w="9476" w:type="dxa"/>
            <w:gridSpan w:val="4"/>
            <w:tcBorders>
              <w:bottom w:val="single" w:sz="4" w:space="0" w:color="auto"/>
            </w:tcBorders>
            <w:shd w:val="clear" w:color="auto" w:fill="E5E5E5"/>
            <w:vAlign w:val="center"/>
          </w:tcPr>
          <w:p w14:paraId="02F4B279" w14:textId="77777777" w:rsidR="002E5D92" w:rsidRPr="00310167" w:rsidRDefault="002E5D92" w:rsidP="002E5D92">
            <w:pPr>
              <w:snapToGrid w:val="0"/>
              <w:spacing w:after="0" w:line="240" w:lineRule="auto"/>
              <w:rPr>
                <w:b/>
                <w:sz w:val="22"/>
                <w:szCs w:val="22"/>
              </w:rPr>
            </w:pPr>
            <w:r w:rsidRPr="00310167">
              <w:rPr>
                <w:b/>
                <w:sz w:val="22"/>
                <w:szCs w:val="22"/>
              </w:rPr>
              <w:t>Iscrizioni</w:t>
            </w:r>
          </w:p>
        </w:tc>
      </w:tr>
      <w:tr w:rsidR="008D4BC2" w:rsidRPr="00310167" w14:paraId="7CBAA27D" w14:textId="77777777" w:rsidTr="005944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25" w:type="dxa"/>
            <w:shd w:val="clear" w:color="auto" w:fill="BFBFBF" w:themeFill="background1" w:themeFillShade="BF"/>
            <w:vAlign w:val="center"/>
          </w:tcPr>
          <w:p w14:paraId="35A8BD00" w14:textId="799E06A7" w:rsidR="008D4BC2" w:rsidRPr="00310167" w:rsidRDefault="008D4BC2" w:rsidP="008D4BC2">
            <w:pPr>
              <w:snapToGrid w:val="0"/>
              <w:spacing w:after="0" w:line="240" w:lineRule="auto"/>
              <w:jc w:val="left"/>
              <w:rPr>
                <w:b/>
                <w:sz w:val="22"/>
                <w:szCs w:val="22"/>
              </w:rPr>
            </w:pPr>
            <w:r w:rsidRPr="00310167">
              <w:rPr>
                <w:b/>
                <w:sz w:val="22"/>
                <w:szCs w:val="22"/>
              </w:rPr>
              <w:t>Denominazione Albo/Elenco</w:t>
            </w:r>
          </w:p>
        </w:tc>
        <w:tc>
          <w:tcPr>
            <w:tcW w:w="2126" w:type="dxa"/>
            <w:shd w:val="clear" w:color="auto" w:fill="BFBFBF" w:themeFill="background1" w:themeFillShade="BF"/>
            <w:vAlign w:val="center"/>
          </w:tcPr>
          <w:p w14:paraId="0E97A957" w14:textId="79E8261C" w:rsidR="008D4BC2" w:rsidRPr="00310167" w:rsidRDefault="008D4BC2" w:rsidP="008D4BC2">
            <w:pPr>
              <w:snapToGrid w:val="0"/>
              <w:spacing w:after="0" w:line="240" w:lineRule="auto"/>
              <w:jc w:val="center"/>
              <w:rPr>
                <w:b/>
                <w:sz w:val="22"/>
                <w:szCs w:val="22"/>
              </w:rPr>
            </w:pPr>
            <w:r w:rsidRPr="00310167">
              <w:rPr>
                <w:b/>
                <w:sz w:val="22"/>
                <w:szCs w:val="22"/>
              </w:rPr>
              <w:t>Luogo</w:t>
            </w:r>
          </w:p>
        </w:tc>
        <w:tc>
          <w:tcPr>
            <w:tcW w:w="2410" w:type="dxa"/>
            <w:shd w:val="clear" w:color="auto" w:fill="BFBFBF" w:themeFill="background1" w:themeFillShade="BF"/>
            <w:vAlign w:val="center"/>
          </w:tcPr>
          <w:p w14:paraId="6B483962" w14:textId="447CD2FF" w:rsidR="008D4BC2" w:rsidRPr="00310167" w:rsidRDefault="008D4BC2" w:rsidP="008D4BC2">
            <w:pPr>
              <w:snapToGrid w:val="0"/>
              <w:spacing w:after="0" w:line="240" w:lineRule="auto"/>
              <w:jc w:val="center"/>
              <w:rPr>
                <w:b/>
                <w:sz w:val="22"/>
                <w:szCs w:val="22"/>
              </w:rPr>
            </w:pPr>
            <w:r w:rsidRPr="00310167">
              <w:rPr>
                <w:b/>
                <w:sz w:val="22"/>
                <w:szCs w:val="22"/>
              </w:rPr>
              <w:t>Numero iscrizione</w:t>
            </w:r>
          </w:p>
        </w:tc>
        <w:tc>
          <w:tcPr>
            <w:tcW w:w="1915" w:type="dxa"/>
            <w:shd w:val="clear" w:color="auto" w:fill="BFBFBF" w:themeFill="background1" w:themeFillShade="BF"/>
            <w:vAlign w:val="center"/>
          </w:tcPr>
          <w:p w14:paraId="20D6746F" w14:textId="0892060C" w:rsidR="008D4BC2" w:rsidRPr="00310167" w:rsidRDefault="008D4BC2" w:rsidP="008D4BC2">
            <w:pPr>
              <w:snapToGrid w:val="0"/>
              <w:spacing w:after="0" w:line="240" w:lineRule="auto"/>
              <w:jc w:val="center"/>
              <w:rPr>
                <w:b/>
                <w:sz w:val="22"/>
                <w:szCs w:val="22"/>
              </w:rPr>
            </w:pPr>
            <w:r w:rsidRPr="00310167">
              <w:rPr>
                <w:b/>
                <w:sz w:val="22"/>
                <w:szCs w:val="22"/>
              </w:rPr>
              <w:t>Data iscrizione</w:t>
            </w:r>
          </w:p>
        </w:tc>
      </w:tr>
      <w:tr w:rsidR="008D4BC2" w:rsidRPr="00310167" w14:paraId="05AF45D3" w14:textId="77777777" w:rsidTr="005944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9"/>
        </w:trPr>
        <w:tc>
          <w:tcPr>
            <w:tcW w:w="3025" w:type="dxa"/>
            <w:shd w:val="clear" w:color="auto" w:fill="E5E5E5"/>
            <w:vAlign w:val="center"/>
          </w:tcPr>
          <w:p w14:paraId="3EEA5ED3" w14:textId="64FEBE05" w:rsidR="008D4BC2" w:rsidRPr="00310167" w:rsidRDefault="008D4BC2" w:rsidP="002E5D92">
            <w:pPr>
              <w:snapToGrid w:val="0"/>
              <w:spacing w:after="0" w:line="240" w:lineRule="auto"/>
              <w:rPr>
                <w:sz w:val="22"/>
                <w:szCs w:val="22"/>
              </w:rPr>
            </w:pPr>
          </w:p>
        </w:tc>
        <w:tc>
          <w:tcPr>
            <w:tcW w:w="2126" w:type="dxa"/>
            <w:vAlign w:val="center"/>
          </w:tcPr>
          <w:p w14:paraId="216A7181" w14:textId="77777777" w:rsidR="008D4BC2" w:rsidRPr="00310167" w:rsidRDefault="008D4BC2" w:rsidP="002E5D92">
            <w:pPr>
              <w:snapToGrid w:val="0"/>
              <w:spacing w:after="0" w:line="240" w:lineRule="auto"/>
              <w:rPr>
                <w:sz w:val="22"/>
                <w:szCs w:val="22"/>
              </w:rPr>
            </w:pPr>
          </w:p>
        </w:tc>
        <w:tc>
          <w:tcPr>
            <w:tcW w:w="2410" w:type="dxa"/>
            <w:vAlign w:val="center"/>
          </w:tcPr>
          <w:p w14:paraId="0B911425" w14:textId="78887FE9" w:rsidR="008D4BC2" w:rsidRPr="00310167" w:rsidRDefault="008D4BC2" w:rsidP="002E5D92">
            <w:pPr>
              <w:snapToGrid w:val="0"/>
              <w:spacing w:after="0" w:line="240" w:lineRule="auto"/>
              <w:rPr>
                <w:sz w:val="22"/>
                <w:szCs w:val="22"/>
              </w:rPr>
            </w:pPr>
          </w:p>
        </w:tc>
        <w:tc>
          <w:tcPr>
            <w:tcW w:w="1915" w:type="dxa"/>
            <w:vAlign w:val="center"/>
          </w:tcPr>
          <w:p w14:paraId="4201EAEF" w14:textId="59A70C1C" w:rsidR="008D4BC2" w:rsidRPr="00310167" w:rsidRDefault="008D4BC2" w:rsidP="002E5D92">
            <w:pPr>
              <w:snapToGrid w:val="0"/>
              <w:spacing w:after="0" w:line="240" w:lineRule="auto"/>
              <w:rPr>
                <w:sz w:val="22"/>
                <w:szCs w:val="22"/>
              </w:rPr>
            </w:pPr>
          </w:p>
        </w:tc>
      </w:tr>
    </w:tbl>
    <w:p w14:paraId="7CB55170" w14:textId="38EAE428" w:rsidR="00AB5BC6" w:rsidRPr="00310167" w:rsidRDefault="00AB5BC6">
      <w:pPr>
        <w:spacing w:before="0" w:after="0" w:line="240" w:lineRule="auto"/>
        <w:jc w:val="left"/>
        <w:rPr>
          <w:sz w:val="22"/>
          <w:szCs w:val="22"/>
        </w:rPr>
      </w:pPr>
      <w:r w:rsidRPr="00310167">
        <w:rPr>
          <w:sz w:val="22"/>
          <w:szCs w:val="22"/>
        </w:rPr>
        <w:br w:type="page"/>
      </w:r>
    </w:p>
    <w:p w14:paraId="530237C3" w14:textId="77777777" w:rsidR="00B200DE" w:rsidRPr="00310167" w:rsidRDefault="00B200DE" w:rsidP="00B200DE">
      <w:pPr>
        <w:pStyle w:val="Titolo2"/>
        <w:jc w:val="left"/>
      </w:pPr>
      <w:bookmarkStart w:id="3" w:name="_Toc340162417"/>
      <w:bookmarkStart w:id="4" w:name="_Toc235138796"/>
      <w:r w:rsidRPr="00310167">
        <w:lastRenderedPageBreak/>
        <w:t xml:space="preserve">2. </w:t>
      </w:r>
      <w:r w:rsidRPr="00310167">
        <w:tab/>
        <w:t>Presentazione del Soggetto Proponente</w:t>
      </w:r>
      <w:bookmarkEnd w:id="3"/>
      <w:bookmarkEnd w:id="4"/>
    </w:p>
    <w:tbl>
      <w:tblPr>
        <w:tblW w:w="9471" w:type="dxa"/>
        <w:tblInd w:w="22" w:type="dxa"/>
        <w:tblLayout w:type="fixed"/>
        <w:tblCellMar>
          <w:left w:w="70" w:type="dxa"/>
          <w:right w:w="70" w:type="dxa"/>
        </w:tblCellMar>
        <w:tblLook w:val="0000" w:firstRow="0" w:lastRow="0" w:firstColumn="0" w:lastColumn="0" w:noHBand="0" w:noVBand="0"/>
      </w:tblPr>
      <w:tblGrid>
        <w:gridCol w:w="9471"/>
      </w:tblGrid>
      <w:tr w:rsidR="00B200DE" w:rsidRPr="00310167" w14:paraId="1CB23E20" w14:textId="77777777" w:rsidTr="0059442F">
        <w:trPr>
          <w:cantSplit/>
        </w:trPr>
        <w:tc>
          <w:tcPr>
            <w:tcW w:w="9471"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2568829" w14:textId="51D5BDD8" w:rsidR="00B200DE" w:rsidRPr="00310167" w:rsidRDefault="00B200DE" w:rsidP="007C5C62">
            <w:pPr>
              <w:snapToGrid w:val="0"/>
              <w:spacing w:after="0" w:line="240" w:lineRule="auto"/>
              <w:ind w:left="85"/>
              <w:rPr>
                <w:b/>
                <w:sz w:val="22"/>
                <w:szCs w:val="22"/>
              </w:rPr>
            </w:pPr>
            <w:r w:rsidRPr="00310167">
              <w:rPr>
                <w:b/>
                <w:sz w:val="22"/>
                <w:szCs w:val="22"/>
              </w:rPr>
              <w:t xml:space="preserve">2.1 Storia </w:t>
            </w:r>
            <w:r w:rsidR="007C5C62" w:rsidRPr="00310167">
              <w:rPr>
                <w:b/>
                <w:sz w:val="22"/>
                <w:szCs w:val="22"/>
              </w:rPr>
              <w:t>del proponente</w:t>
            </w:r>
          </w:p>
        </w:tc>
      </w:tr>
      <w:tr w:rsidR="00B200DE" w:rsidRPr="00310167" w14:paraId="7807B6FB" w14:textId="77777777" w:rsidTr="0019594A">
        <w:trPr>
          <w:cantSplit/>
          <w:trHeight w:val="4083"/>
        </w:trPr>
        <w:tc>
          <w:tcPr>
            <w:tcW w:w="9471" w:type="dxa"/>
            <w:tcBorders>
              <w:top w:val="single" w:sz="4" w:space="0" w:color="000000"/>
              <w:left w:val="single" w:sz="4" w:space="0" w:color="000000"/>
              <w:bottom w:val="single" w:sz="4" w:space="0" w:color="000000"/>
              <w:right w:val="single" w:sz="4" w:space="0" w:color="000000"/>
            </w:tcBorders>
          </w:tcPr>
          <w:p w14:paraId="7D06120F" w14:textId="0C8B6B16" w:rsidR="00B200DE" w:rsidRPr="00310167" w:rsidRDefault="00B200DE" w:rsidP="00B200DE">
            <w:pPr>
              <w:snapToGrid w:val="0"/>
              <w:spacing w:after="0" w:line="240" w:lineRule="auto"/>
              <w:ind w:left="85"/>
              <w:rPr>
                <w:i/>
                <w:sz w:val="22"/>
                <w:szCs w:val="22"/>
              </w:rPr>
            </w:pPr>
            <w:r w:rsidRPr="00310167">
              <w:rPr>
                <w:i/>
                <w:sz w:val="22"/>
                <w:szCs w:val="22"/>
              </w:rPr>
              <w:t xml:space="preserve">Descrivere sinteticamente </w:t>
            </w:r>
            <w:r w:rsidR="006F689D" w:rsidRPr="00310167">
              <w:rPr>
                <w:i/>
                <w:sz w:val="22"/>
                <w:szCs w:val="22"/>
              </w:rPr>
              <w:t xml:space="preserve">le </w:t>
            </w:r>
            <w:r w:rsidRPr="00310167">
              <w:rPr>
                <w:i/>
                <w:sz w:val="22"/>
                <w:szCs w:val="22"/>
              </w:rPr>
              <w:t xml:space="preserve">fasi salienti </w:t>
            </w:r>
            <w:r w:rsidR="006F689D" w:rsidRPr="00310167">
              <w:rPr>
                <w:i/>
                <w:sz w:val="22"/>
                <w:szCs w:val="22"/>
              </w:rPr>
              <w:t>relative alla nascita dell</w:t>
            </w:r>
            <w:r w:rsidR="007C5C62" w:rsidRPr="00310167">
              <w:rPr>
                <w:i/>
                <w:sz w:val="22"/>
                <w:szCs w:val="22"/>
              </w:rPr>
              <w:t>’attività imprenditoriale/professionale</w:t>
            </w:r>
            <w:r w:rsidR="0086197C" w:rsidRPr="00310167">
              <w:rPr>
                <w:i/>
                <w:sz w:val="22"/>
                <w:szCs w:val="22"/>
              </w:rPr>
              <w:t xml:space="preserve"> i presupposti e le motivazioni che ne sono all’origine</w:t>
            </w:r>
          </w:p>
          <w:p w14:paraId="2786C386" w14:textId="77777777" w:rsidR="00B200DE" w:rsidRPr="00310167" w:rsidRDefault="00B200DE" w:rsidP="00E05C57">
            <w:pPr>
              <w:snapToGrid w:val="0"/>
              <w:spacing w:after="0" w:line="240" w:lineRule="auto"/>
              <w:ind w:left="85"/>
              <w:rPr>
                <w:i/>
                <w:sz w:val="22"/>
                <w:szCs w:val="22"/>
              </w:rPr>
            </w:pPr>
          </w:p>
        </w:tc>
      </w:tr>
    </w:tbl>
    <w:p w14:paraId="5B03AA13" w14:textId="77777777" w:rsidR="00B200DE" w:rsidRPr="00310167" w:rsidRDefault="00B200DE" w:rsidP="00B200DE">
      <w:pPr>
        <w:spacing w:after="0" w:line="240" w:lineRule="auto"/>
        <w:rPr>
          <w:sz w:val="22"/>
          <w:szCs w:val="22"/>
        </w:rPr>
      </w:pPr>
    </w:p>
    <w:tbl>
      <w:tblPr>
        <w:tblW w:w="9471" w:type="dxa"/>
        <w:tblInd w:w="22" w:type="dxa"/>
        <w:tblLayout w:type="fixed"/>
        <w:tblCellMar>
          <w:left w:w="70" w:type="dxa"/>
          <w:right w:w="70" w:type="dxa"/>
        </w:tblCellMar>
        <w:tblLook w:val="0000" w:firstRow="0" w:lastRow="0" w:firstColumn="0" w:lastColumn="0" w:noHBand="0" w:noVBand="0"/>
      </w:tblPr>
      <w:tblGrid>
        <w:gridCol w:w="9471"/>
      </w:tblGrid>
      <w:tr w:rsidR="00B200DE" w:rsidRPr="00310167" w14:paraId="496E37DC" w14:textId="77777777" w:rsidTr="0059442F">
        <w:trPr>
          <w:cantSplit/>
        </w:trPr>
        <w:tc>
          <w:tcPr>
            <w:tcW w:w="9471"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36A09483" w14:textId="77777777" w:rsidR="00B200DE" w:rsidRPr="00310167" w:rsidRDefault="00B200DE" w:rsidP="00B200DE">
            <w:pPr>
              <w:snapToGrid w:val="0"/>
              <w:spacing w:after="0" w:line="240" w:lineRule="auto"/>
              <w:ind w:left="85"/>
              <w:rPr>
                <w:b/>
                <w:sz w:val="22"/>
                <w:szCs w:val="22"/>
              </w:rPr>
            </w:pPr>
            <w:r w:rsidRPr="00310167">
              <w:rPr>
                <w:b/>
                <w:sz w:val="22"/>
                <w:szCs w:val="22"/>
              </w:rPr>
              <w:t xml:space="preserve">2.2 Struttura Organizzativa </w:t>
            </w:r>
          </w:p>
        </w:tc>
      </w:tr>
      <w:tr w:rsidR="00B200DE" w:rsidRPr="00310167" w14:paraId="1D5F1A33" w14:textId="77777777" w:rsidTr="00E05C57">
        <w:trPr>
          <w:cantSplit/>
          <w:trHeight w:val="3623"/>
        </w:trPr>
        <w:tc>
          <w:tcPr>
            <w:tcW w:w="9471" w:type="dxa"/>
            <w:tcBorders>
              <w:top w:val="single" w:sz="4" w:space="0" w:color="000000"/>
              <w:left w:val="single" w:sz="4" w:space="0" w:color="000000"/>
              <w:bottom w:val="single" w:sz="4" w:space="0" w:color="000000"/>
              <w:right w:val="single" w:sz="4" w:space="0" w:color="000000"/>
            </w:tcBorders>
          </w:tcPr>
          <w:p w14:paraId="2461DDB2" w14:textId="34265B13" w:rsidR="00B200DE" w:rsidRPr="00310167" w:rsidRDefault="00B200DE" w:rsidP="00B200DE">
            <w:pPr>
              <w:snapToGrid w:val="0"/>
              <w:spacing w:after="0" w:line="240" w:lineRule="auto"/>
              <w:ind w:left="85"/>
              <w:rPr>
                <w:i/>
                <w:sz w:val="22"/>
                <w:szCs w:val="22"/>
              </w:rPr>
            </w:pPr>
            <w:r w:rsidRPr="00310167">
              <w:rPr>
                <w:i/>
                <w:sz w:val="22"/>
                <w:szCs w:val="22"/>
              </w:rPr>
              <w:t>Illustrare la struttura organizzativa</w:t>
            </w:r>
            <w:r w:rsidR="007C5C62" w:rsidRPr="00310167">
              <w:rPr>
                <w:i/>
                <w:sz w:val="22"/>
                <w:szCs w:val="22"/>
              </w:rPr>
              <w:t xml:space="preserve"> </w:t>
            </w:r>
            <w:r w:rsidR="00476FE0" w:rsidRPr="00310167">
              <w:rPr>
                <w:i/>
                <w:sz w:val="22"/>
                <w:szCs w:val="22"/>
              </w:rPr>
              <w:t>del proponente</w:t>
            </w:r>
            <w:r w:rsidRPr="00310167">
              <w:rPr>
                <w:i/>
                <w:sz w:val="22"/>
                <w:szCs w:val="22"/>
              </w:rPr>
              <w:t xml:space="preserve">, nonché le esperienze e le competenze </w:t>
            </w:r>
            <w:r w:rsidR="007C5C62" w:rsidRPr="00310167">
              <w:rPr>
                <w:i/>
                <w:sz w:val="22"/>
                <w:szCs w:val="22"/>
              </w:rPr>
              <w:t>del/dei titolare/i e/o del</w:t>
            </w:r>
            <w:r w:rsidRPr="00310167">
              <w:rPr>
                <w:i/>
                <w:sz w:val="22"/>
                <w:szCs w:val="22"/>
              </w:rPr>
              <w:t xml:space="preserve"> management.</w:t>
            </w:r>
          </w:p>
          <w:p w14:paraId="7816CA62" w14:textId="77777777" w:rsidR="00B200DE" w:rsidRPr="00310167" w:rsidRDefault="00B200DE" w:rsidP="00E05C57">
            <w:pPr>
              <w:snapToGrid w:val="0"/>
              <w:spacing w:after="0" w:line="240" w:lineRule="auto"/>
              <w:ind w:left="85"/>
              <w:rPr>
                <w:i/>
                <w:sz w:val="22"/>
                <w:szCs w:val="22"/>
              </w:rPr>
            </w:pPr>
          </w:p>
        </w:tc>
      </w:tr>
    </w:tbl>
    <w:p w14:paraId="647CCF19" w14:textId="77777777" w:rsidR="00B200DE" w:rsidRPr="00310167" w:rsidRDefault="00B200DE" w:rsidP="00B200DE">
      <w:pPr>
        <w:spacing w:after="0" w:line="240" w:lineRule="auto"/>
        <w:rPr>
          <w:sz w:val="22"/>
          <w:szCs w:val="22"/>
        </w:rPr>
      </w:pPr>
    </w:p>
    <w:p w14:paraId="55BC13FB" w14:textId="0F7B1742" w:rsidR="00B200DE" w:rsidRPr="00310167" w:rsidRDefault="00B200DE" w:rsidP="00BB5B77">
      <w:pPr>
        <w:pStyle w:val="Titolo2"/>
        <w:spacing w:before="120" w:after="0" w:line="240" w:lineRule="auto"/>
        <w:jc w:val="left"/>
      </w:pPr>
      <w:bookmarkStart w:id="5" w:name="_Toc235138797"/>
      <w:r w:rsidRPr="00310167">
        <w:t xml:space="preserve">3. </w:t>
      </w:r>
      <w:r w:rsidRPr="00310167">
        <w:tab/>
      </w:r>
      <w:r w:rsidR="00817B56" w:rsidRPr="00310167">
        <w:t xml:space="preserve">Proposta </w:t>
      </w:r>
      <w:r w:rsidR="00F73F47" w:rsidRPr="00310167">
        <w:t>d</w:t>
      </w:r>
      <w:r w:rsidR="000C1A0C" w:rsidRPr="00310167">
        <w:t xml:space="preserve">i </w:t>
      </w:r>
      <w:r w:rsidR="00F73F47" w:rsidRPr="00310167">
        <w:t>investimento</w:t>
      </w:r>
      <w:bookmarkEnd w:id="5"/>
    </w:p>
    <w:tbl>
      <w:tblPr>
        <w:tblW w:w="9471" w:type="dxa"/>
        <w:tblInd w:w="22" w:type="dxa"/>
        <w:tblLayout w:type="fixed"/>
        <w:tblCellMar>
          <w:left w:w="70" w:type="dxa"/>
          <w:right w:w="70" w:type="dxa"/>
        </w:tblCellMar>
        <w:tblLook w:val="0000" w:firstRow="0" w:lastRow="0" w:firstColumn="0" w:lastColumn="0" w:noHBand="0" w:noVBand="0"/>
      </w:tblPr>
      <w:tblGrid>
        <w:gridCol w:w="9471"/>
      </w:tblGrid>
      <w:tr w:rsidR="00B200DE" w:rsidRPr="00310167" w14:paraId="2FC12724" w14:textId="77777777" w:rsidTr="0059442F">
        <w:trPr>
          <w:cantSplit/>
        </w:trPr>
        <w:tc>
          <w:tcPr>
            <w:tcW w:w="9471" w:type="dxa"/>
            <w:tcBorders>
              <w:top w:val="single" w:sz="4" w:space="0" w:color="auto"/>
              <w:left w:val="single" w:sz="4" w:space="0" w:color="auto"/>
              <w:bottom w:val="single" w:sz="4" w:space="0" w:color="auto"/>
              <w:right w:val="single" w:sz="4" w:space="0" w:color="auto"/>
            </w:tcBorders>
            <w:shd w:val="clear" w:color="auto" w:fill="E5E5E5"/>
            <w:vAlign w:val="center"/>
          </w:tcPr>
          <w:p w14:paraId="53D865AB" w14:textId="38AF6EA8" w:rsidR="00B200DE" w:rsidRPr="00310167" w:rsidRDefault="00B200DE" w:rsidP="00B200DE">
            <w:pPr>
              <w:snapToGrid w:val="0"/>
              <w:spacing w:after="0" w:line="240" w:lineRule="auto"/>
              <w:ind w:left="85"/>
              <w:rPr>
                <w:b/>
                <w:sz w:val="22"/>
                <w:szCs w:val="22"/>
              </w:rPr>
            </w:pPr>
            <w:r w:rsidRPr="00310167">
              <w:rPr>
                <w:b/>
                <w:sz w:val="22"/>
                <w:szCs w:val="22"/>
              </w:rPr>
              <w:t>3.1 Sintesi del</w:t>
            </w:r>
            <w:r w:rsidR="00F73F47" w:rsidRPr="00310167">
              <w:rPr>
                <w:b/>
                <w:sz w:val="22"/>
                <w:szCs w:val="22"/>
              </w:rPr>
              <w:t xml:space="preserve">la </w:t>
            </w:r>
            <w:r w:rsidRPr="00310167">
              <w:rPr>
                <w:b/>
                <w:sz w:val="22"/>
                <w:szCs w:val="22"/>
              </w:rPr>
              <w:t>propost</w:t>
            </w:r>
            <w:r w:rsidR="00F73F47" w:rsidRPr="00310167">
              <w:rPr>
                <w:b/>
                <w:sz w:val="22"/>
                <w:szCs w:val="22"/>
              </w:rPr>
              <w:t>a di investimento</w:t>
            </w:r>
          </w:p>
        </w:tc>
      </w:tr>
      <w:tr w:rsidR="00BB5B77" w:rsidRPr="00310167" w14:paraId="1D676362" w14:textId="77777777" w:rsidTr="0019594A">
        <w:trPr>
          <w:cantSplit/>
          <w:trHeight w:val="3999"/>
        </w:trPr>
        <w:tc>
          <w:tcPr>
            <w:tcW w:w="9471" w:type="dxa"/>
            <w:tcBorders>
              <w:top w:val="single" w:sz="4" w:space="0" w:color="auto"/>
              <w:left w:val="single" w:sz="4" w:space="0" w:color="auto"/>
              <w:bottom w:val="single" w:sz="4" w:space="0" w:color="auto"/>
              <w:right w:val="single" w:sz="4" w:space="0" w:color="auto"/>
            </w:tcBorders>
          </w:tcPr>
          <w:p w14:paraId="36EAB1D6" w14:textId="77777777" w:rsidR="00BB5B77" w:rsidRPr="00310167" w:rsidRDefault="00BB5B77" w:rsidP="00BB5B77">
            <w:pPr>
              <w:snapToGrid w:val="0"/>
              <w:spacing w:after="0" w:line="240" w:lineRule="auto"/>
              <w:ind w:left="85"/>
              <w:rPr>
                <w:i/>
                <w:sz w:val="22"/>
                <w:szCs w:val="22"/>
              </w:rPr>
            </w:pPr>
            <w:r w:rsidRPr="00310167">
              <w:rPr>
                <w:i/>
                <w:sz w:val="22"/>
                <w:szCs w:val="22"/>
              </w:rPr>
              <w:t>Descrivere sinteticamente l’investimento che si intende realizzare, in termini di:</w:t>
            </w:r>
          </w:p>
          <w:p w14:paraId="64B533A2" w14:textId="77777777" w:rsidR="00BB5B77" w:rsidRPr="00310167" w:rsidRDefault="00BB5B77" w:rsidP="00BB5B77">
            <w:pPr>
              <w:pStyle w:val="Paragrafoelenco"/>
              <w:numPr>
                <w:ilvl w:val="0"/>
                <w:numId w:val="42"/>
              </w:numPr>
              <w:suppressAutoHyphens w:val="0"/>
              <w:snapToGrid w:val="0"/>
              <w:spacing w:before="0" w:after="0" w:line="240" w:lineRule="auto"/>
              <w:rPr>
                <w:i/>
                <w:sz w:val="22"/>
              </w:rPr>
            </w:pPr>
            <w:r w:rsidRPr="00310167">
              <w:rPr>
                <w:i/>
                <w:sz w:val="22"/>
              </w:rPr>
              <w:t xml:space="preserve">Esigenza e/o opportunità di sviluppo individuata, analisi e </w:t>
            </w:r>
            <w:proofErr w:type="spellStart"/>
            <w:r w:rsidRPr="00310167">
              <w:rPr>
                <w:i/>
                <w:sz w:val="22"/>
              </w:rPr>
              <w:t>valutazioni</w:t>
            </w:r>
            <w:proofErr w:type="spellEnd"/>
            <w:r w:rsidRPr="00310167">
              <w:rPr>
                <w:i/>
                <w:sz w:val="22"/>
              </w:rPr>
              <w:t xml:space="preserve"> svolte, anche con riferimento al contesto competitivo, …</w:t>
            </w:r>
          </w:p>
          <w:p w14:paraId="168AC657" w14:textId="77777777" w:rsidR="00BB5B77" w:rsidRPr="00310167" w:rsidRDefault="00BB5B77" w:rsidP="00BB5B77">
            <w:pPr>
              <w:pStyle w:val="Paragrafoelenco"/>
              <w:numPr>
                <w:ilvl w:val="0"/>
                <w:numId w:val="42"/>
              </w:numPr>
              <w:suppressAutoHyphens w:val="0"/>
              <w:snapToGrid w:val="0"/>
              <w:spacing w:before="0" w:after="0" w:line="240" w:lineRule="auto"/>
              <w:rPr>
                <w:i/>
                <w:sz w:val="22"/>
              </w:rPr>
            </w:pPr>
            <w:r w:rsidRPr="00310167">
              <w:rPr>
                <w:i/>
                <w:sz w:val="22"/>
              </w:rPr>
              <w:t>Modalità di realizzazione e eventuali tecnologie utilizzate</w:t>
            </w:r>
          </w:p>
          <w:p w14:paraId="64E7AE14" w14:textId="50950316" w:rsidR="00BB5B77" w:rsidRPr="00310167" w:rsidRDefault="00BB5B77" w:rsidP="00BB5B77">
            <w:pPr>
              <w:pStyle w:val="Paragrafoelenco"/>
              <w:numPr>
                <w:ilvl w:val="0"/>
                <w:numId w:val="42"/>
              </w:numPr>
              <w:suppressAutoHyphens w:val="0"/>
              <w:snapToGrid w:val="0"/>
              <w:spacing w:before="0" w:after="0" w:line="240" w:lineRule="auto"/>
              <w:rPr>
                <w:i/>
                <w:sz w:val="22"/>
              </w:rPr>
            </w:pPr>
            <w:r w:rsidRPr="00310167">
              <w:rPr>
                <w:i/>
                <w:sz w:val="22"/>
              </w:rPr>
              <w:t>Obiettivi perseguiti e risultati attesi (obiettivi specifici e generali del</w:t>
            </w:r>
            <w:r w:rsidR="00A77DDF">
              <w:rPr>
                <w:i/>
                <w:sz w:val="22"/>
              </w:rPr>
              <w:t>l’intervento</w:t>
            </w:r>
            <w:r w:rsidRPr="00310167">
              <w:rPr>
                <w:i/>
                <w:sz w:val="22"/>
              </w:rPr>
              <w:t>, risultati tecnici, economici ed operativi attesi)</w:t>
            </w:r>
          </w:p>
          <w:p w14:paraId="270E1121" w14:textId="77777777" w:rsidR="00BB5B77" w:rsidRPr="00310167" w:rsidRDefault="00BB5B77" w:rsidP="00BB5B77">
            <w:pPr>
              <w:pStyle w:val="Paragrafoelenco"/>
              <w:numPr>
                <w:ilvl w:val="0"/>
                <w:numId w:val="42"/>
              </w:numPr>
              <w:suppressAutoHyphens w:val="0"/>
              <w:snapToGrid w:val="0"/>
              <w:spacing w:before="0" w:after="0" w:line="240" w:lineRule="auto"/>
              <w:rPr>
                <w:i/>
                <w:sz w:val="22"/>
              </w:rPr>
            </w:pPr>
            <w:r w:rsidRPr="00310167">
              <w:rPr>
                <w:i/>
                <w:sz w:val="22"/>
              </w:rPr>
              <w:t>Destinatari dei prodotti/servizi</w:t>
            </w:r>
          </w:p>
          <w:p w14:paraId="5C900D9F" w14:textId="6C50E161" w:rsidR="00B5291D" w:rsidRPr="00310167" w:rsidRDefault="00B5291D" w:rsidP="00E05C57">
            <w:pPr>
              <w:snapToGrid w:val="0"/>
              <w:spacing w:after="0" w:line="240" w:lineRule="auto"/>
              <w:ind w:left="85"/>
              <w:rPr>
                <w:b/>
                <w:sz w:val="22"/>
                <w:szCs w:val="22"/>
              </w:rPr>
            </w:pPr>
          </w:p>
        </w:tc>
      </w:tr>
    </w:tbl>
    <w:p w14:paraId="6AB720CD" w14:textId="77777777" w:rsidR="00677376" w:rsidRPr="00310167" w:rsidRDefault="00677376" w:rsidP="00B200DE">
      <w:pPr>
        <w:rPr>
          <w:b/>
          <w:bCs/>
        </w:rPr>
      </w:pPr>
    </w:p>
    <w:tbl>
      <w:tblPr>
        <w:tblW w:w="9471" w:type="dxa"/>
        <w:tblInd w:w="22" w:type="dxa"/>
        <w:tblLayout w:type="fixed"/>
        <w:tblCellMar>
          <w:left w:w="70" w:type="dxa"/>
          <w:right w:w="70" w:type="dxa"/>
        </w:tblCellMar>
        <w:tblLook w:val="0000" w:firstRow="0" w:lastRow="0" w:firstColumn="0" w:lastColumn="0" w:noHBand="0" w:noVBand="0"/>
      </w:tblPr>
      <w:tblGrid>
        <w:gridCol w:w="9471"/>
      </w:tblGrid>
      <w:tr w:rsidR="00B200DE" w:rsidRPr="00310167" w14:paraId="4EB21BCF" w14:textId="77777777" w:rsidTr="0059442F">
        <w:trPr>
          <w:cantSplit/>
        </w:trPr>
        <w:tc>
          <w:tcPr>
            <w:tcW w:w="9471" w:type="dxa"/>
            <w:tcBorders>
              <w:top w:val="single" w:sz="4" w:space="0" w:color="auto"/>
              <w:left w:val="single" w:sz="4" w:space="0" w:color="auto"/>
              <w:bottom w:val="single" w:sz="4" w:space="0" w:color="auto"/>
              <w:right w:val="single" w:sz="4" w:space="0" w:color="auto"/>
            </w:tcBorders>
            <w:shd w:val="clear" w:color="auto" w:fill="E5E5E5"/>
            <w:vAlign w:val="center"/>
          </w:tcPr>
          <w:p w14:paraId="28A14A74" w14:textId="5CF8D54F" w:rsidR="00B200DE" w:rsidRPr="00310167" w:rsidRDefault="00B200DE" w:rsidP="00240DEF">
            <w:pPr>
              <w:snapToGrid w:val="0"/>
              <w:spacing w:after="0" w:line="240" w:lineRule="auto"/>
              <w:ind w:left="85"/>
              <w:rPr>
                <w:b/>
                <w:sz w:val="22"/>
                <w:szCs w:val="22"/>
              </w:rPr>
            </w:pPr>
            <w:r w:rsidRPr="00310167">
              <w:rPr>
                <w:b/>
                <w:sz w:val="22"/>
                <w:szCs w:val="22"/>
              </w:rPr>
              <w:t xml:space="preserve">3.2 </w:t>
            </w:r>
            <w:r w:rsidR="00240DEF" w:rsidRPr="00310167">
              <w:rPr>
                <w:b/>
                <w:sz w:val="22"/>
                <w:szCs w:val="22"/>
              </w:rPr>
              <w:t>Tipologia di intervento</w:t>
            </w:r>
          </w:p>
        </w:tc>
      </w:tr>
      <w:tr w:rsidR="00B200DE" w:rsidRPr="00310167" w14:paraId="782385CD" w14:textId="77777777" w:rsidTr="00E05C57">
        <w:trPr>
          <w:cantSplit/>
          <w:trHeight w:val="2530"/>
        </w:trPr>
        <w:tc>
          <w:tcPr>
            <w:tcW w:w="9471" w:type="dxa"/>
            <w:tcBorders>
              <w:top w:val="single" w:sz="4" w:space="0" w:color="auto"/>
              <w:left w:val="single" w:sz="4" w:space="0" w:color="000000"/>
              <w:bottom w:val="single" w:sz="4" w:space="0" w:color="000000"/>
              <w:right w:val="single" w:sz="4" w:space="0" w:color="000000"/>
            </w:tcBorders>
          </w:tcPr>
          <w:p w14:paraId="24D61905" w14:textId="1CF0C0C3" w:rsidR="0063448F" w:rsidRPr="00310167" w:rsidRDefault="00240DEF" w:rsidP="0063448F">
            <w:pPr>
              <w:snapToGrid w:val="0"/>
              <w:spacing w:after="0" w:line="240" w:lineRule="auto"/>
              <w:ind w:left="85"/>
              <w:rPr>
                <w:i/>
                <w:sz w:val="22"/>
                <w:szCs w:val="22"/>
              </w:rPr>
            </w:pPr>
            <w:r w:rsidRPr="00310167">
              <w:rPr>
                <w:i/>
                <w:sz w:val="22"/>
                <w:szCs w:val="22"/>
              </w:rPr>
              <w:t>Indicare</w:t>
            </w:r>
            <w:r w:rsidR="00B200DE" w:rsidRPr="00310167">
              <w:rPr>
                <w:i/>
                <w:sz w:val="22"/>
                <w:szCs w:val="22"/>
              </w:rPr>
              <w:t xml:space="preserve"> e descrivere </w:t>
            </w:r>
            <w:r w:rsidRPr="00310167">
              <w:rPr>
                <w:i/>
                <w:sz w:val="22"/>
                <w:szCs w:val="22"/>
              </w:rPr>
              <w:t>la tipologia di intervento che si intende realizzare</w:t>
            </w:r>
            <w:r w:rsidR="0063448F" w:rsidRPr="00310167">
              <w:rPr>
                <w:i/>
                <w:sz w:val="22"/>
                <w:szCs w:val="22"/>
              </w:rPr>
              <w:t xml:space="preserve">, in </w:t>
            </w:r>
            <w:r w:rsidR="004342AC" w:rsidRPr="00310167">
              <w:rPr>
                <w:i/>
                <w:sz w:val="22"/>
                <w:szCs w:val="22"/>
              </w:rPr>
              <w:t>coerenza con quanto previsto dall’Avviso e specificato all’Appendice 1</w:t>
            </w:r>
            <w:r w:rsidR="0063448F" w:rsidRPr="00310167">
              <w:rPr>
                <w:i/>
                <w:sz w:val="22"/>
                <w:szCs w:val="22"/>
              </w:rPr>
              <w:t>.</w:t>
            </w:r>
          </w:p>
          <w:p w14:paraId="7057ECC7" w14:textId="77777777" w:rsidR="00B200DE" w:rsidRPr="00310167" w:rsidRDefault="00B200DE" w:rsidP="00E05C57">
            <w:pPr>
              <w:spacing w:after="0" w:line="240" w:lineRule="auto"/>
              <w:rPr>
                <w:rFonts w:asciiTheme="minorHAnsi" w:hAnsiTheme="minorHAnsi" w:cstheme="minorHAnsi"/>
                <w:i/>
                <w:sz w:val="22"/>
                <w:szCs w:val="22"/>
              </w:rPr>
            </w:pPr>
          </w:p>
        </w:tc>
      </w:tr>
    </w:tbl>
    <w:p w14:paraId="32712953" w14:textId="77777777" w:rsidR="00FD1627" w:rsidRPr="00310167" w:rsidRDefault="00FD1627" w:rsidP="00FD1627">
      <w:pPr>
        <w:spacing w:after="0" w:line="240" w:lineRule="auto"/>
        <w:rPr>
          <w:sz w:val="22"/>
          <w:szCs w:val="22"/>
        </w:rPr>
      </w:pPr>
    </w:p>
    <w:tbl>
      <w:tblPr>
        <w:tblW w:w="9471" w:type="dxa"/>
        <w:tblInd w:w="22" w:type="dxa"/>
        <w:tblLayout w:type="fixed"/>
        <w:tblCellMar>
          <w:left w:w="70" w:type="dxa"/>
          <w:right w:w="70" w:type="dxa"/>
        </w:tblCellMar>
        <w:tblLook w:val="0000" w:firstRow="0" w:lastRow="0" w:firstColumn="0" w:lastColumn="0" w:noHBand="0" w:noVBand="0"/>
      </w:tblPr>
      <w:tblGrid>
        <w:gridCol w:w="9471"/>
      </w:tblGrid>
      <w:tr w:rsidR="00FD1627" w:rsidRPr="00310167" w14:paraId="7134197F" w14:textId="77777777" w:rsidTr="0059442F">
        <w:trPr>
          <w:cantSplit/>
        </w:trPr>
        <w:tc>
          <w:tcPr>
            <w:tcW w:w="9471"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3A4B2E18" w14:textId="393BFC32" w:rsidR="00FD1627" w:rsidRPr="00310167" w:rsidRDefault="00FD1627" w:rsidP="00FD1627">
            <w:pPr>
              <w:snapToGrid w:val="0"/>
              <w:spacing w:after="0" w:line="240" w:lineRule="auto"/>
              <w:ind w:left="85"/>
              <w:rPr>
                <w:b/>
                <w:sz w:val="22"/>
                <w:szCs w:val="22"/>
              </w:rPr>
            </w:pPr>
            <w:r w:rsidRPr="00310167">
              <w:rPr>
                <w:b/>
                <w:sz w:val="22"/>
                <w:szCs w:val="22"/>
              </w:rPr>
              <w:t>3.3 Prodotti/servizi e processo produttivo</w:t>
            </w:r>
          </w:p>
        </w:tc>
      </w:tr>
      <w:tr w:rsidR="00FD1627" w:rsidRPr="00310167" w14:paraId="2F5843CC" w14:textId="77777777" w:rsidTr="00E05C57">
        <w:trPr>
          <w:cantSplit/>
          <w:trHeight w:val="3100"/>
        </w:trPr>
        <w:tc>
          <w:tcPr>
            <w:tcW w:w="9471" w:type="dxa"/>
            <w:tcBorders>
              <w:top w:val="single" w:sz="4" w:space="0" w:color="000000"/>
              <w:left w:val="single" w:sz="4" w:space="0" w:color="000000"/>
              <w:bottom w:val="single" w:sz="4" w:space="0" w:color="000000"/>
              <w:right w:val="single" w:sz="4" w:space="0" w:color="000000"/>
            </w:tcBorders>
          </w:tcPr>
          <w:p w14:paraId="76C3019D" w14:textId="77777777" w:rsidR="00FD1627" w:rsidRPr="00310167" w:rsidRDefault="00FD1627" w:rsidP="00FD1627">
            <w:pPr>
              <w:snapToGrid w:val="0"/>
              <w:spacing w:after="0" w:line="240" w:lineRule="auto"/>
              <w:ind w:left="85"/>
              <w:rPr>
                <w:i/>
                <w:sz w:val="22"/>
                <w:szCs w:val="22"/>
              </w:rPr>
            </w:pPr>
            <w:r w:rsidRPr="00310167">
              <w:rPr>
                <w:i/>
                <w:sz w:val="22"/>
                <w:szCs w:val="22"/>
              </w:rPr>
              <w:t>Descrivere le tipologie del prodotto e/o servizio che si intendono offrire, evidenziandone in particolare le caratteristiche distintive.</w:t>
            </w:r>
          </w:p>
          <w:p w14:paraId="3221D434" w14:textId="77777777" w:rsidR="00FD1627" w:rsidRPr="00310167" w:rsidRDefault="00FD1627" w:rsidP="00FD1627">
            <w:pPr>
              <w:snapToGrid w:val="0"/>
              <w:spacing w:after="0" w:line="240" w:lineRule="auto"/>
              <w:ind w:left="85"/>
              <w:rPr>
                <w:i/>
                <w:sz w:val="22"/>
                <w:szCs w:val="22"/>
              </w:rPr>
            </w:pPr>
            <w:r w:rsidRPr="00310167">
              <w:rPr>
                <w:i/>
                <w:sz w:val="22"/>
                <w:szCs w:val="22"/>
              </w:rPr>
              <w:t>Descrivere in sintesi le fasi principali del processo produttivo o di erogazione dei servizi indicandone le tecnologie impiegate.</w:t>
            </w:r>
          </w:p>
          <w:p w14:paraId="49F3F704" w14:textId="02A7731C" w:rsidR="004342AC" w:rsidRPr="00310167" w:rsidRDefault="004342AC" w:rsidP="00FD1627">
            <w:pPr>
              <w:snapToGrid w:val="0"/>
              <w:spacing w:after="0" w:line="240" w:lineRule="auto"/>
              <w:ind w:left="85"/>
              <w:rPr>
                <w:i/>
                <w:sz w:val="22"/>
                <w:szCs w:val="22"/>
              </w:rPr>
            </w:pPr>
          </w:p>
        </w:tc>
      </w:tr>
    </w:tbl>
    <w:p w14:paraId="6109802F" w14:textId="77777777" w:rsidR="006F689D" w:rsidRPr="00310167" w:rsidRDefault="006F689D" w:rsidP="00FD1627">
      <w:pPr>
        <w:widowControl w:val="0"/>
        <w:spacing w:after="0" w:line="240" w:lineRule="auto"/>
        <w:rPr>
          <w:sz w:val="22"/>
          <w:szCs w:val="22"/>
        </w:rPr>
      </w:pPr>
    </w:p>
    <w:tbl>
      <w:tblPr>
        <w:tblW w:w="9471" w:type="dxa"/>
        <w:tblInd w:w="22" w:type="dxa"/>
        <w:tblLayout w:type="fixed"/>
        <w:tblCellMar>
          <w:left w:w="70" w:type="dxa"/>
          <w:right w:w="70" w:type="dxa"/>
        </w:tblCellMar>
        <w:tblLook w:val="0000" w:firstRow="0" w:lastRow="0" w:firstColumn="0" w:lastColumn="0" w:noHBand="0" w:noVBand="0"/>
      </w:tblPr>
      <w:tblGrid>
        <w:gridCol w:w="9471"/>
      </w:tblGrid>
      <w:tr w:rsidR="00FD1627" w:rsidRPr="00310167" w14:paraId="056FA543" w14:textId="77777777" w:rsidTr="0059442F">
        <w:trPr>
          <w:cantSplit/>
        </w:trPr>
        <w:tc>
          <w:tcPr>
            <w:tcW w:w="9471"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3E23FB62" w14:textId="65931DDE" w:rsidR="00FD1627" w:rsidRPr="00310167" w:rsidRDefault="00FD1627" w:rsidP="00FD1627">
            <w:pPr>
              <w:snapToGrid w:val="0"/>
              <w:spacing w:after="0" w:line="240" w:lineRule="auto"/>
              <w:ind w:left="85"/>
              <w:rPr>
                <w:b/>
                <w:sz w:val="22"/>
                <w:szCs w:val="22"/>
              </w:rPr>
            </w:pPr>
            <w:r w:rsidRPr="00310167">
              <w:rPr>
                <w:b/>
                <w:sz w:val="22"/>
                <w:szCs w:val="22"/>
              </w:rPr>
              <w:t>3.4 Mercato di riferimento e concorrenza</w:t>
            </w:r>
          </w:p>
        </w:tc>
      </w:tr>
      <w:tr w:rsidR="00FD1627" w:rsidRPr="00310167" w14:paraId="3A48329D" w14:textId="77777777" w:rsidTr="00E05C57">
        <w:trPr>
          <w:cantSplit/>
          <w:trHeight w:val="2220"/>
        </w:trPr>
        <w:tc>
          <w:tcPr>
            <w:tcW w:w="9471" w:type="dxa"/>
            <w:tcBorders>
              <w:top w:val="single" w:sz="4" w:space="0" w:color="000000"/>
              <w:left w:val="single" w:sz="4" w:space="0" w:color="000000"/>
              <w:bottom w:val="single" w:sz="4" w:space="0" w:color="000000"/>
              <w:right w:val="single" w:sz="4" w:space="0" w:color="000000"/>
            </w:tcBorders>
          </w:tcPr>
          <w:p w14:paraId="2723B9D5" w14:textId="77777777" w:rsidR="00FD1627" w:rsidRPr="00310167" w:rsidRDefault="00FD1627" w:rsidP="00FD1627">
            <w:pPr>
              <w:snapToGrid w:val="0"/>
              <w:spacing w:after="0" w:line="240" w:lineRule="auto"/>
              <w:ind w:left="85"/>
              <w:rPr>
                <w:i/>
                <w:sz w:val="22"/>
                <w:szCs w:val="22"/>
              </w:rPr>
            </w:pPr>
            <w:r w:rsidRPr="00310167">
              <w:rPr>
                <w:i/>
                <w:sz w:val="22"/>
                <w:szCs w:val="22"/>
              </w:rPr>
              <w:t>Descrivere il proprio scenario competitivo: mercato di riferimento (situazione attuale e trend), target e posizionamento, principali fornitori, principali clienti.</w:t>
            </w:r>
          </w:p>
          <w:p w14:paraId="39FD0226" w14:textId="77777777" w:rsidR="00FD1627" w:rsidRPr="00310167" w:rsidRDefault="00FD1627" w:rsidP="00E05C57">
            <w:pPr>
              <w:spacing w:after="0" w:line="240" w:lineRule="auto"/>
              <w:rPr>
                <w:sz w:val="22"/>
                <w:szCs w:val="22"/>
              </w:rPr>
            </w:pPr>
          </w:p>
        </w:tc>
      </w:tr>
    </w:tbl>
    <w:p w14:paraId="5635AA41" w14:textId="77777777" w:rsidR="00240DEF" w:rsidRPr="00310167" w:rsidRDefault="00240DEF" w:rsidP="00B200DE">
      <w:pPr>
        <w:rPr>
          <w:b/>
          <w:bCs/>
        </w:rPr>
      </w:pPr>
    </w:p>
    <w:tbl>
      <w:tblPr>
        <w:tblW w:w="9471" w:type="dxa"/>
        <w:tblInd w:w="22" w:type="dxa"/>
        <w:tblLayout w:type="fixed"/>
        <w:tblCellMar>
          <w:left w:w="70" w:type="dxa"/>
          <w:right w:w="70" w:type="dxa"/>
        </w:tblCellMar>
        <w:tblLook w:val="0000" w:firstRow="0" w:lastRow="0" w:firstColumn="0" w:lastColumn="0" w:noHBand="0" w:noVBand="0"/>
      </w:tblPr>
      <w:tblGrid>
        <w:gridCol w:w="9471"/>
      </w:tblGrid>
      <w:tr w:rsidR="00FD1627" w:rsidRPr="00310167" w14:paraId="614F3CAE" w14:textId="77777777" w:rsidTr="0059442F">
        <w:trPr>
          <w:cantSplit/>
        </w:trPr>
        <w:tc>
          <w:tcPr>
            <w:tcW w:w="9471"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8AF1F44" w14:textId="5A6FE26D" w:rsidR="00FD1627" w:rsidRPr="00310167" w:rsidRDefault="00FD1627" w:rsidP="00480BE6">
            <w:pPr>
              <w:snapToGrid w:val="0"/>
              <w:spacing w:after="0" w:line="240" w:lineRule="auto"/>
              <w:ind w:left="85"/>
              <w:rPr>
                <w:b/>
                <w:sz w:val="22"/>
                <w:szCs w:val="22"/>
              </w:rPr>
            </w:pPr>
            <w:r w:rsidRPr="00310167">
              <w:rPr>
                <w:b/>
                <w:sz w:val="22"/>
                <w:szCs w:val="22"/>
              </w:rPr>
              <w:t xml:space="preserve">3.5 </w:t>
            </w:r>
            <w:r w:rsidR="00480BE6" w:rsidRPr="00310167">
              <w:rPr>
                <w:b/>
                <w:sz w:val="22"/>
                <w:szCs w:val="22"/>
              </w:rPr>
              <w:t>Strategie commerciali</w:t>
            </w:r>
            <w:r w:rsidR="009E63A8" w:rsidRPr="00310167">
              <w:rPr>
                <w:b/>
                <w:sz w:val="22"/>
                <w:szCs w:val="22"/>
              </w:rPr>
              <w:t xml:space="preserve"> e di marketing</w:t>
            </w:r>
          </w:p>
        </w:tc>
      </w:tr>
      <w:tr w:rsidR="00FD1627" w:rsidRPr="00310167" w14:paraId="7B408FC4" w14:textId="77777777" w:rsidTr="00E05C57">
        <w:trPr>
          <w:cantSplit/>
          <w:trHeight w:val="2409"/>
        </w:trPr>
        <w:tc>
          <w:tcPr>
            <w:tcW w:w="9471" w:type="dxa"/>
            <w:tcBorders>
              <w:top w:val="single" w:sz="4" w:space="0" w:color="000000"/>
              <w:left w:val="single" w:sz="4" w:space="0" w:color="000000"/>
              <w:bottom w:val="single" w:sz="4" w:space="0" w:color="000000"/>
              <w:right w:val="single" w:sz="4" w:space="0" w:color="000000"/>
            </w:tcBorders>
          </w:tcPr>
          <w:p w14:paraId="2A13580D" w14:textId="634E8DD7" w:rsidR="00480BE6" w:rsidRPr="00310167" w:rsidRDefault="00480BE6" w:rsidP="00480BE6">
            <w:pPr>
              <w:snapToGrid w:val="0"/>
              <w:spacing w:after="0" w:line="240" w:lineRule="auto"/>
              <w:ind w:left="85"/>
              <w:rPr>
                <w:i/>
                <w:sz w:val="22"/>
                <w:szCs w:val="22"/>
              </w:rPr>
            </w:pPr>
            <w:r w:rsidRPr="00310167">
              <w:rPr>
                <w:i/>
                <w:sz w:val="22"/>
                <w:szCs w:val="22"/>
              </w:rPr>
              <w:t xml:space="preserve">Descrivere il posizionamento del prodotto, il sistema di prezzi, i canali distributivi, la politica e l’organizzazione </w:t>
            </w:r>
            <w:r w:rsidR="004342AC" w:rsidRPr="00310167">
              <w:rPr>
                <w:i/>
                <w:sz w:val="22"/>
                <w:szCs w:val="22"/>
              </w:rPr>
              <w:t>distributiva</w:t>
            </w:r>
          </w:p>
          <w:p w14:paraId="7C52457C" w14:textId="77777777" w:rsidR="00FD1627" w:rsidRPr="00310167" w:rsidRDefault="00FD1627" w:rsidP="00E05C57">
            <w:pPr>
              <w:snapToGrid w:val="0"/>
              <w:spacing w:after="0" w:line="240" w:lineRule="auto"/>
              <w:rPr>
                <w:i/>
                <w:sz w:val="22"/>
                <w:szCs w:val="22"/>
              </w:rPr>
            </w:pPr>
          </w:p>
        </w:tc>
      </w:tr>
    </w:tbl>
    <w:p w14:paraId="044EB484" w14:textId="36311465" w:rsidR="009E63A8" w:rsidRPr="00310167" w:rsidRDefault="009E63A8" w:rsidP="00B200DE">
      <w:pPr>
        <w:rPr>
          <w:b/>
          <w:bCs/>
        </w:rPr>
      </w:pPr>
    </w:p>
    <w:tbl>
      <w:tblPr>
        <w:tblW w:w="5349" w:type="pct"/>
        <w:tblInd w:w="-152" w:type="dxa"/>
        <w:tblCellMar>
          <w:left w:w="70" w:type="dxa"/>
          <w:right w:w="70" w:type="dxa"/>
        </w:tblCellMar>
        <w:tblLook w:val="04A0" w:firstRow="1" w:lastRow="0" w:firstColumn="1" w:lastColumn="0" w:noHBand="0" w:noVBand="1"/>
      </w:tblPr>
      <w:tblGrid>
        <w:gridCol w:w="2958"/>
        <w:gridCol w:w="561"/>
        <w:gridCol w:w="561"/>
        <w:gridCol w:w="561"/>
        <w:gridCol w:w="559"/>
        <w:gridCol w:w="560"/>
        <w:gridCol w:w="560"/>
        <w:gridCol w:w="560"/>
        <w:gridCol w:w="560"/>
        <w:gridCol w:w="560"/>
        <w:gridCol w:w="560"/>
        <w:gridCol w:w="560"/>
        <w:gridCol w:w="562"/>
      </w:tblGrid>
      <w:tr w:rsidR="0088395B" w:rsidRPr="00310167" w14:paraId="7D4B5664" w14:textId="77777777" w:rsidTr="0088395B">
        <w:trPr>
          <w:trHeight w:val="313"/>
        </w:trPr>
        <w:tc>
          <w:tcPr>
            <w:tcW w:w="5000" w:type="pct"/>
            <w:gridSpan w:val="13"/>
            <w:tcBorders>
              <w:top w:val="single" w:sz="8" w:space="0" w:color="auto"/>
              <w:left w:val="single" w:sz="8" w:space="0" w:color="auto"/>
              <w:bottom w:val="single" w:sz="8" w:space="0" w:color="auto"/>
              <w:right w:val="single" w:sz="8" w:space="0" w:color="000000"/>
            </w:tcBorders>
            <w:shd w:val="clear" w:color="000000" w:fill="E6E6E6"/>
            <w:vAlign w:val="center"/>
            <w:hideMark/>
          </w:tcPr>
          <w:p w14:paraId="70761688" w14:textId="77777777" w:rsidR="0088395B" w:rsidRPr="00310167" w:rsidRDefault="0088395B" w:rsidP="0088395B">
            <w:pPr>
              <w:spacing w:before="0" w:after="0" w:line="240" w:lineRule="auto"/>
              <w:jc w:val="left"/>
              <w:rPr>
                <w:rFonts w:cs="Calibri"/>
                <w:b/>
                <w:bCs/>
                <w:color w:val="000000"/>
                <w:sz w:val="22"/>
                <w:szCs w:val="22"/>
              </w:rPr>
            </w:pPr>
            <w:r w:rsidRPr="00310167">
              <w:rPr>
                <w:rFonts w:cs="Calibri"/>
                <w:b/>
                <w:bCs/>
                <w:color w:val="000000"/>
                <w:sz w:val="22"/>
                <w:szCs w:val="22"/>
              </w:rPr>
              <w:t xml:space="preserve">3.6 Cronoprogramma </w:t>
            </w:r>
          </w:p>
        </w:tc>
      </w:tr>
      <w:tr w:rsidR="0088395B" w:rsidRPr="00310167" w14:paraId="33445094" w14:textId="77777777" w:rsidTr="0088395B">
        <w:trPr>
          <w:trHeight w:val="313"/>
        </w:trPr>
        <w:tc>
          <w:tcPr>
            <w:tcW w:w="1528"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4E3E2540" w14:textId="77777777" w:rsidR="0088395B" w:rsidRPr="00310167" w:rsidRDefault="0088395B" w:rsidP="0088395B">
            <w:pPr>
              <w:spacing w:before="0" w:after="0" w:line="240" w:lineRule="auto"/>
              <w:jc w:val="center"/>
              <w:rPr>
                <w:rFonts w:cs="Calibri"/>
                <w:b/>
                <w:bCs/>
                <w:color w:val="000000"/>
                <w:sz w:val="22"/>
                <w:szCs w:val="22"/>
              </w:rPr>
            </w:pPr>
            <w:r w:rsidRPr="00310167">
              <w:rPr>
                <w:rFonts w:cs="Calibri"/>
                <w:b/>
                <w:bCs/>
                <w:sz w:val="22"/>
                <w:szCs w:val="22"/>
              </w:rPr>
              <w:t>Fasi</w:t>
            </w:r>
          </w:p>
        </w:tc>
        <w:tc>
          <w:tcPr>
            <w:tcW w:w="3472" w:type="pct"/>
            <w:gridSpan w:val="12"/>
            <w:tcBorders>
              <w:top w:val="single" w:sz="8" w:space="0" w:color="auto"/>
              <w:left w:val="nil"/>
              <w:bottom w:val="single" w:sz="8" w:space="0" w:color="auto"/>
              <w:right w:val="single" w:sz="8" w:space="0" w:color="000000"/>
            </w:tcBorders>
            <w:shd w:val="clear" w:color="000000" w:fill="F2F2F2"/>
            <w:vAlign w:val="center"/>
            <w:hideMark/>
          </w:tcPr>
          <w:p w14:paraId="4127E9E2" w14:textId="77777777" w:rsidR="0088395B" w:rsidRPr="00310167" w:rsidRDefault="0088395B" w:rsidP="0088395B">
            <w:pPr>
              <w:spacing w:before="0" w:after="0" w:line="240" w:lineRule="auto"/>
              <w:jc w:val="center"/>
              <w:rPr>
                <w:rFonts w:cs="Calibri"/>
                <w:b/>
                <w:bCs/>
                <w:color w:val="000000"/>
                <w:sz w:val="20"/>
              </w:rPr>
            </w:pPr>
            <w:r w:rsidRPr="00310167">
              <w:rPr>
                <w:rFonts w:cs="Calibri"/>
                <w:b/>
                <w:bCs/>
                <w:sz w:val="20"/>
              </w:rPr>
              <w:t>Mesi</w:t>
            </w:r>
          </w:p>
        </w:tc>
      </w:tr>
      <w:tr w:rsidR="0088395B" w:rsidRPr="00310167" w14:paraId="6EA1FF1C" w14:textId="77777777" w:rsidTr="0088395B">
        <w:trPr>
          <w:trHeight w:val="313"/>
        </w:trPr>
        <w:tc>
          <w:tcPr>
            <w:tcW w:w="1528" w:type="pct"/>
            <w:vMerge/>
            <w:tcBorders>
              <w:top w:val="nil"/>
              <w:left w:val="single" w:sz="8" w:space="0" w:color="auto"/>
              <w:bottom w:val="single" w:sz="8" w:space="0" w:color="000000"/>
              <w:right w:val="single" w:sz="8" w:space="0" w:color="auto"/>
            </w:tcBorders>
            <w:vAlign w:val="center"/>
            <w:hideMark/>
          </w:tcPr>
          <w:p w14:paraId="5ED4108F" w14:textId="77777777" w:rsidR="0088395B" w:rsidRPr="00310167" w:rsidRDefault="0088395B" w:rsidP="0088395B">
            <w:pPr>
              <w:spacing w:before="0" w:after="0" w:line="240" w:lineRule="auto"/>
              <w:jc w:val="left"/>
              <w:rPr>
                <w:rFonts w:cs="Calibri"/>
                <w:b/>
                <w:bCs/>
                <w:color w:val="000000"/>
                <w:sz w:val="22"/>
                <w:szCs w:val="22"/>
              </w:rPr>
            </w:pPr>
          </w:p>
        </w:tc>
        <w:tc>
          <w:tcPr>
            <w:tcW w:w="290" w:type="pct"/>
            <w:tcBorders>
              <w:top w:val="nil"/>
              <w:left w:val="nil"/>
              <w:bottom w:val="single" w:sz="8" w:space="0" w:color="auto"/>
              <w:right w:val="single" w:sz="8" w:space="0" w:color="auto"/>
            </w:tcBorders>
            <w:shd w:val="clear" w:color="000000" w:fill="F2F2F2"/>
            <w:vAlign w:val="center"/>
            <w:hideMark/>
          </w:tcPr>
          <w:p w14:paraId="088C3324" w14:textId="77777777" w:rsidR="0088395B" w:rsidRPr="00310167" w:rsidRDefault="0088395B" w:rsidP="0088395B">
            <w:pPr>
              <w:spacing w:before="0" w:after="0" w:line="240" w:lineRule="auto"/>
              <w:jc w:val="center"/>
              <w:rPr>
                <w:rFonts w:cs="Calibri"/>
                <w:color w:val="000000"/>
                <w:sz w:val="20"/>
              </w:rPr>
            </w:pPr>
            <w:r w:rsidRPr="00310167">
              <w:rPr>
                <w:rFonts w:cs="Calibri"/>
                <w:color w:val="000000"/>
                <w:sz w:val="20"/>
              </w:rPr>
              <w:t>1</w:t>
            </w:r>
          </w:p>
        </w:tc>
        <w:tc>
          <w:tcPr>
            <w:tcW w:w="290" w:type="pct"/>
            <w:tcBorders>
              <w:top w:val="nil"/>
              <w:left w:val="nil"/>
              <w:bottom w:val="single" w:sz="8" w:space="0" w:color="auto"/>
              <w:right w:val="single" w:sz="8" w:space="0" w:color="auto"/>
            </w:tcBorders>
            <w:shd w:val="clear" w:color="000000" w:fill="F2F2F2"/>
            <w:vAlign w:val="center"/>
            <w:hideMark/>
          </w:tcPr>
          <w:p w14:paraId="0592A2DB" w14:textId="77777777" w:rsidR="0088395B" w:rsidRPr="00310167" w:rsidRDefault="0088395B" w:rsidP="0088395B">
            <w:pPr>
              <w:spacing w:before="0" w:after="0" w:line="240" w:lineRule="auto"/>
              <w:jc w:val="center"/>
              <w:rPr>
                <w:rFonts w:cs="Calibri"/>
                <w:color w:val="000000"/>
                <w:sz w:val="20"/>
              </w:rPr>
            </w:pPr>
            <w:r w:rsidRPr="00310167">
              <w:rPr>
                <w:rFonts w:cs="Calibri"/>
                <w:color w:val="000000"/>
                <w:sz w:val="20"/>
              </w:rPr>
              <w:t>2</w:t>
            </w:r>
          </w:p>
        </w:tc>
        <w:tc>
          <w:tcPr>
            <w:tcW w:w="290" w:type="pct"/>
            <w:tcBorders>
              <w:top w:val="nil"/>
              <w:left w:val="nil"/>
              <w:bottom w:val="single" w:sz="8" w:space="0" w:color="auto"/>
              <w:right w:val="single" w:sz="8" w:space="0" w:color="auto"/>
            </w:tcBorders>
            <w:shd w:val="clear" w:color="000000" w:fill="F2F2F2"/>
            <w:vAlign w:val="center"/>
            <w:hideMark/>
          </w:tcPr>
          <w:p w14:paraId="657E5691" w14:textId="77777777" w:rsidR="0088395B" w:rsidRPr="00310167" w:rsidRDefault="0088395B" w:rsidP="0088395B">
            <w:pPr>
              <w:spacing w:before="0" w:after="0" w:line="240" w:lineRule="auto"/>
              <w:jc w:val="center"/>
              <w:rPr>
                <w:rFonts w:cs="Calibri"/>
                <w:color w:val="000000"/>
                <w:sz w:val="20"/>
              </w:rPr>
            </w:pPr>
            <w:r w:rsidRPr="00310167">
              <w:rPr>
                <w:rFonts w:cs="Calibri"/>
                <w:color w:val="000000"/>
                <w:sz w:val="20"/>
              </w:rPr>
              <w:t>3</w:t>
            </w:r>
          </w:p>
        </w:tc>
        <w:tc>
          <w:tcPr>
            <w:tcW w:w="289" w:type="pct"/>
            <w:tcBorders>
              <w:top w:val="nil"/>
              <w:left w:val="nil"/>
              <w:bottom w:val="single" w:sz="8" w:space="0" w:color="auto"/>
              <w:right w:val="single" w:sz="8" w:space="0" w:color="auto"/>
            </w:tcBorders>
            <w:shd w:val="clear" w:color="000000" w:fill="F2F2F2"/>
            <w:vAlign w:val="center"/>
            <w:hideMark/>
          </w:tcPr>
          <w:p w14:paraId="3ACBDC8E" w14:textId="77777777" w:rsidR="0088395B" w:rsidRPr="00310167" w:rsidRDefault="0088395B" w:rsidP="0088395B">
            <w:pPr>
              <w:spacing w:before="0" w:after="0" w:line="240" w:lineRule="auto"/>
              <w:jc w:val="center"/>
              <w:rPr>
                <w:rFonts w:cs="Calibri"/>
                <w:color w:val="000000"/>
                <w:sz w:val="20"/>
              </w:rPr>
            </w:pPr>
            <w:r w:rsidRPr="00310167">
              <w:rPr>
                <w:rFonts w:cs="Calibri"/>
                <w:color w:val="000000"/>
                <w:sz w:val="20"/>
              </w:rPr>
              <w:t>4</w:t>
            </w:r>
          </w:p>
        </w:tc>
        <w:tc>
          <w:tcPr>
            <w:tcW w:w="289" w:type="pct"/>
            <w:tcBorders>
              <w:top w:val="nil"/>
              <w:left w:val="nil"/>
              <w:bottom w:val="single" w:sz="8" w:space="0" w:color="auto"/>
              <w:right w:val="single" w:sz="8" w:space="0" w:color="auto"/>
            </w:tcBorders>
            <w:shd w:val="clear" w:color="000000" w:fill="F2F2F2"/>
            <w:vAlign w:val="center"/>
            <w:hideMark/>
          </w:tcPr>
          <w:p w14:paraId="39D9124C" w14:textId="77777777" w:rsidR="0088395B" w:rsidRPr="00310167" w:rsidRDefault="0088395B" w:rsidP="0088395B">
            <w:pPr>
              <w:spacing w:before="0" w:after="0" w:line="240" w:lineRule="auto"/>
              <w:jc w:val="center"/>
              <w:rPr>
                <w:rFonts w:cs="Calibri"/>
                <w:color w:val="000000"/>
                <w:sz w:val="20"/>
              </w:rPr>
            </w:pPr>
            <w:r w:rsidRPr="00310167">
              <w:rPr>
                <w:rFonts w:cs="Calibri"/>
                <w:color w:val="000000"/>
                <w:sz w:val="20"/>
              </w:rPr>
              <w:t>5</w:t>
            </w:r>
          </w:p>
        </w:tc>
        <w:tc>
          <w:tcPr>
            <w:tcW w:w="289" w:type="pct"/>
            <w:tcBorders>
              <w:top w:val="nil"/>
              <w:left w:val="nil"/>
              <w:bottom w:val="single" w:sz="8" w:space="0" w:color="auto"/>
              <w:right w:val="single" w:sz="8" w:space="0" w:color="auto"/>
            </w:tcBorders>
            <w:shd w:val="clear" w:color="000000" w:fill="F2F2F2"/>
            <w:vAlign w:val="center"/>
            <w:hideMark/>
          </w:tcPr>
          <w:p w14:paraId="579FB7DD" w14:textId="77777777" w:rsidR="0088395B" w:rsidRPr="00310167" w:rsidRDefault="0088395B" w:rsidP="0088395B">
            <w:pPr>
              <w:spacing w:before="0" w:after="0" w:line="240" w:lineRule="auto"/>
              <w:jc w:val="center"/>
              <w:rPr>
                <w:rFonts w:cs="Calibri"/>
                <w:color w:val="000000"/>
                <w:sz w:val="20"/>
              </w:rPr>
            </w:pPr>
            <w:r w:rsidRPr="00310167">
              <w:rPr>
                <w:rFonts w:cs="Calibri"/>
                <w:color w:val="000000"/>
                <w:sz w:val="20"/>
              </w:rPr>
              <w:t>6</w:t>
            </w:r>
          </w:p>
        </w:tc>
        <w:tc>
          <w:tcPr>
            <w:tcW w:w="289" w:type="pct"/>
            <w:tcBorders>
              <w:top w:val="nil"/>
              <w:left w:val="nil"/>
              <w:bottom w:val="single" w:sz="8" w:space="0" w:color="auto"/>
              <w:right w:val="single" w:sz="8" w:space="0" w:color="auto"/>
            </w:tcBorders>
            <w:shd w:val="clear" w:color="000000" w:fill="F2F2F2"/>
            <w:vAlign w:val="center"/>
            <w:hideMark/>
          </w:tcPr>
          <w:p w14:paraId="255D735A" w14:textId="77777777" w:rsidR="0088395B" w:rsidRPr="00310167" w:rsidRDefault="0088395B" w:rsidP="0088395B">
            <w:pPr>
              <w:spacing w:before="0" w:after="0" w:line="240" w:lineRule="auto"/>
              <w:jc w:val="center"/>
              <w:rPr>
                <w:rFonts w:cs="Calibri"/>
                <w:color w:val="000000"/>
                <w:sz w:val="20"/>
              </w:rPr>
            </w:pPr>
            <w:r w:rsidRPr="00310167">
              <w:rPr>
                <w:rFonts w:cs="Calibri"/>
                <w:color w:val="000000"/>
                <w:sz w:val="20"/>
              </w:rPr>
              <w:t>7</w:t>
            </w:r>
          </w:p>
        </w:tc>
        <w:tc>
          <w:tcPr>
            <w:tcW w:w="289" w:type="pct"/>
            <w:tcBorders>
              <w:top w:val="nil"/>
              <w:left w:val="nil"/>
              <w:bottom w:val="single" w:sz="8" w:space="0" w:color="auto"/>
              <w:right w:val="single" w:sz="8" w:space="0" w:color="auto"/>
            </w:tcBorders>
            <w:shd w:val="clear" w:color="000000" w:fill="F2F2F2"/>
            <w:vAlign w:val="center"/>
            <w:hideMark/>
          </w:tcPr>
          <w:p w14:paraId="0D1F03EA" w14:textId="77777777" w:rsidR="0088395B" w:rsidRPr="00310167" w:rsidRDefault="0088395B" w:rsidP="0088395B">
            <w:pPr>
              <w:spacing w:before="0" w:after="0" w:line="240" w:lineRule="auto"/>
              <w:jc w:val="center"/>
              <w:rPr>
                <w:rFonts w:cs="Calibri"/>
                <w:color w:val="000000"/>
                <w:sz w:val="20"/>
              </w:rPr>
            </w:pPr>
            <w:r w:rsidRPr="00310167">
              <w:rPr>
                <w:rFonts w:cs="Calibri"/>
                <w:color w:val="000000"/>
                <w:sz w:val="20"/>
              </w:rPr>
              <w:t>8</w:t>
            </w:r>
          </w:p>
        </w:tc>
        <w:tc>
          <w:tcPr>
            <w:tcW w:w="289" w:type="pct"/>
            <w:tcBorders>
              <w:top w:val="nil"/>
              <w:left w:val="nil"/>
              <w:bottom w:val="single" w:sz="8" w:space="0" w:color="auto"/>
              <w:right w:val="single" w:sz="8" w:space="0" w:color="auto"/>
            </w:tcBorders>
            <w:shd w:val="clear" w:color="000000" w:fill="F2F2F2"/>
            <w:vAlign w:val="center"/>
            <w:hideMark/>
          </w:tcPr>
          <w:p w14:paraId="79E5CEAB" w14:textId="77777777" w:rsidR="0088395B" w:rsidRPr="00310167" w:rsidRDefault="0088395B" w:rsidP="0088395B">
            <w:pPr>
              <w:spacing w:before="0" w:after="0" w:line="240" w:lineRule="auto"/>
              <w:jc w:val="center"/>
              <w:rPr>
                <w:rFonts w:cs="Calibri"/>
                <w:color w:val="000000"/>
                <w:sz w:val="20"/>
              </w:rPr>
            </w:pPr>
            <w:r w:rsidRPr="00310167">
              <w:rPr>
                <w:rFonts w:cs="Calibri"/>
                <w:color w:val="000000"/>
                <w:sz w:val="20"/>
              </w:rPr>
              <w:t>9</w:t>
            </w:r>
          </w:p>
        </w:tc>
        <w:tc>
          <w:tcPr>
            <w:tcW w:w="289" w:type="pct"/>
            <w:tcBorders>
              <w:top w:val="nil"/>
              <w:left w:val="nil"/>
              <w:bottom w:val="single" w:sz="8" w:space="0" w:color="auto"/>
              <w:right w:val="single" w:sz="8" w:space="0" w:color="auto"/>
            </w:tcBorders>
            <w:shd w:val="clear" w:color="000000" w:fill="F2F2F2"/>
            <w:vAlign w:val="center"/>
            <w:hideMark/>
          </w:tcPr>
          <w:p w14:paraId="00366BD6" w14:textId="77777777" w:rsidR="0088395B" w:rsidRPr="00310167" w:rsidRDefault="0088395B" w:rsidP="0088395B">
            <w:pPr>
              <w:spacing w:before="0" w:after="0" w:line="240" w:lineRule="auto"/>
              <w:jc w:val="center"/>
              <w:rPr>
                <w:rFonts w:cs="Calibri"/>
                <w:color w:val="000000"/>
                <w:sz w:val="20"/>
              </w:rPr>
            </w:pPr>
            <w:r w:rsidRPr="00310167">
              <w:rPr>
                <w:rFonts w:cs="Calibri"/>
                <w:color w:val="000000"/>
                <w:sz w:val="20"/>
              </w:rPr>
              <w:t>10</w:t>
            </w:r>
          </w:p>
        </w:tc>
        <w:tc>
          <w:tcPr>
            <w:tcW w:w="289" w:type="pct"/>
            <w:tcBorders>
              <w:top w:val="nil"/>
              <w:left w:val="nil"/>
              <w:bottom w:val="single" w:sz="8" w:space="0" w:color="auto"/>
              <w:right w:val="single" w:sz="8" w:space="0" w:color="auto"/>
            </w:tcBorders>
            <w:shd w:val="clear" w:color="000000" w:fill="F2F2F2"/>
            <w:vAlign w:val="center"/>
            <w:hideMark/>
          </w:tcPr>
          <w:p w14:paraId="42D3B201" w14:textId="77777777" w:rsidR="0088395B" w:rsidRPr="00310167" w:rsidRDefault="0088395B" w:rsidP="0088395B">
            <w:pPr>
              <w:spacing w:before="0" w:after="0" w:line="240" w:lineRule="auto"/>
              <w:jc w:val="center"/>
              <w:rPr>
                <w:rFonts w:cs="Calibri"/>
                <w:color w:val="000000"/>
                <w:sz w:val="20"/>
              </w:rPr>
            </w:pPr>
            <w:r w:rsidRPr="00310167">
              <w:rPr>
                <w:rFonts w:cs="Calibri"/>
                <w:color w:val="000000"/>
                <w:sz w:val="20"/>
              </w:rPr>
              <w:t>11</w:t>
            </w:r>
          </w:p>
        </w:tc>
        <w:tc>
          <w:tcPr>
            <w:tcW w:w="289" w:type="pct"/>
            <w:tcBorders>
              <w:top w:val="nil"/>
              <w:left w:val="nil"/>
              <w:bottom w:val="single" w:sz="8" w:space="0" w:color="auto"/>
              <w:right w:val="single" w:sz="8" w:space="0" w:color="auto"/>
            </w:tcBorders>
            <w:shd w:val="clear" w:color="000000" w:fill="F2F2F2"/>
            <w:vAlign w:val="center"/>
            <w:hideMark/>
          </w:tcPr>
          <w:p w14:paraId="4E60B238" w14:textId="77777777" w:rsidR="0088395B" w:rsidRPr="00310167" w:rsidRDefault="0088395B" w:rsidP="0088395B">
            <w:pPr>
              <w:spacing w:before="0" w:after="0" w:line="240" w:lineRule="auto"/>
              <w:jc w:val="center"/>
              <w:rPr>
                <w:rFonts w:cs="Calibri"/>
                <w:color w:val="000000"/>
                <w:sz w:val="20"/>
              </w:rPr>
            </w:pPr>
            <w:r w:rsidRPr="00310167">
              <w:rPr>
                <w:rFonts w:cs="Calibri"/>
                <w:color w:val="000000"/>
                <w:sz w:val="20"/>
              </w:rPr>
              <w:t>12</w:t>
            </w:r>
          </w:p>
        </w:tc>
      </w:tr>
      <w:tr w:rsidR="0088395B" w:rsidRPr="00310167" w14:paraId="7F58EA48" w14:textId="77777777" w:rsidTr="0088395B">
        <w:trPr>
          <w:trHeight w:val="313"/>
        </w:trPr>
        <w:tc>
          <w:tcPr>
            <w:tcW w:w="1528" w:type="pct"/>
            <w:tcBorders>
              <w:top w:val="nil"/>
              <w:left w:val="nil"/>
              <w:bottom w:val="single" w:sz="8" w:space="0" w:color="auto"/>
              <w:right w:val="nil"/>
            </w:tcBorders>
            <w:vAlign w:val="center"/>
            <w:hideMark/>
          </w:tcPr>
          <w:p w14:paraId="57C4BD2C" w14:textId="77777777" w:rsidR="0088395B" w:rsidRPr="00310167" w:rsidRDefault="0088395B" w:rsidP="0088395B">
            <w:pPr>
              <w:spacing w:before="0" w:after="0" w:line="240" w:lineRule="auto"/>
              <w:rPr>
                <w:rFonts w:cs="Calibri"/>
                <w:b/>
                <w:bCs/>
                <w:color w:val="000000"/>
                <w:sz w:val="10"/>
                <w:szCs w:val="10"/>
              </w:rPr>
            </w:pPr>
            <w:r w:rsidRPr="00310167">
              <w:rPr>
                <w:rFonts w:cs="Calibri"/>
                <w:b/>
                <w:bCs/>
                <w:color w:val="000000"/>
                <w:sz w:val="10"/>
                <w:szCs w:val="10"/>
              </w:rPr>
              <w:lastRenderedPageBreak/>
              <w:t> </w:t>
            </w:r>
          </w:p>
        </w:tc>
        <w:tc>
          <w:tcPr>
            <w:tcW w:w="290" w:type="pct"/>
            <w:tcBorders>
              <w:top w:val="nil"/>
              <w:left w:val="nil"/>
              <w:bottom w:val="single" w:sz="8" w:space="0" w:color="auto"/>
              <w:right w:val="nil"/>
            </w:tcBorders>
            <w:vAlign w:val="center"/>
            <w:hideMark/>
          </w:tcPr>
          <w:p w14:paraId="319A1F52" w14:textId="77777777" w:rsidR="0088395B" w:rsidRPr="00310167" w:rsidRDefault="0088395B" w:rsidP="0088395B">
            <w:pPr>
              <w:spacing w:before="0" w:after="0" w:line="240" w:lineRule="auto"/>
              <w:rPr>
                <w:rFonts w:cs="Calibri"/>
                <w:b/>
                <w:bCs/>
                <w:color w:val="000000"/>
                <w:sz w:val="10"/>
                <w:szCs w:val="10"/>
              </w:rPr>
            </w:pPr>
            <w:r w:rsidRPr="00310167">
              <w:rPr>
                <w:rFonts w:cs="Calibri"/>
                <w:b/>
                <w:bCs/>
                <w:color w:val="000000"/>
                <w:sz w:val="10"/>
                <w:szCs w:val="10"/>
              </w:rPr>
              <w:t> </w:t>
            </w:r>
          </w:p>
        </w:tc>
        <w:tc>
          <w:tcPr>
            <w:tcW w:w="290" w:type="pct"/>
            <w:tcBorders>
              <w:top w:val="nil"/>
              <w:left w:val="nil"/>
              <w:bottom w:val="single" w:sz="8" w:space="0" w:color="auto"/>
              <w:right w:val="nil"/>
            </w:tcBorders>
            <w:vAlign w:val="center"/>
            <w:hideMark/>
          </w:tcPr>
          <w:p w14:paraId="00B05A92" w14:textId="77777777" w:rsidR="0088395B" w:rsidRPr="00310167" w:rsidRDefault="0088395B" w:rsidP="0088395B">
            <w:pPr>
              <w:spacing w:before="0" w:after="0" w:line="240" w:lineRule="auto"/>
              <w:rPr>
                <w:rFonts w:cs="Calibri"/>
                <w:b/>
                <w:bCs/>
                <w:color w:val="000000"/>
                <w:sz w:val="10"/>
                <w:szCs w:val="10"/>
              </w:rPr>
            </w:pPr>
            <w:r w:rsidRPr="00310167">
              <w:rPr>
                <w:rFonts w:cs="Calibri"/>
                <w:b/>
                <w:bCs/>
                <w:color w:val="000000"/>
                <w:sz w:val="10"/>
                <w:szCs w:val="10"/>
              </w:rPr>
              <w:t> </w:t>
            </w:r>
          </w:p>
        </w:tc>
        <w:tc>
          <w:tcPr>
            <w:tcW w:w="290" w:type="pct"/>
            <w:tcBorders>
              <w:top w:val="nil"/>
              <w:left w:val="nil"/>
              <w:bottom w:val="single" w:sz="8" w:space="0" w:color="auto"/>
              <w:right w:val="nil"/>
            </w:tcBorders>
            <w:vAlign w:val="center"/>
            <w:hideMark/>
          </w:tcPr>
          <w:p w14:paraId="088F34FC" w14:textId="77777777" w:rsidR="0088395B" w:rsidRPr="00310167" w:rsidRDefault="0088395B" w:rsidP="0088395B">
            <w:pPr>
              <w:spacing w:before="0" w:after="0" w:line="240" w:lineRule="auto"/>
              <w:rPr>
                <w:rFonts w:cs="Calibri"/>
                <w:b/>
                <w:bCs/>
                <w:color w:val="000000"/>
                <w:sz w:val="10"/>
                <w:szCs w:val="10"/>
              </w:rPr>
            </w:pPr>
            <w:r w:rsidRPr="00310167">
              <w:rPr>
                <w:rFonts w:cs="Calibri"/>
                <w:b/>
                <w:bCs/>
                <w:color w:val="000000"/>
                <w:sz w:val="10"/>
                <w:szCs w:val="10"/>
              </w:rPr>
              <w:t> </w:t>
            </w:r>
          </w:p>
        </w:tc>
        <w:tc>
          <w:tcPr>
            <w:tcW w:w="289" w:type="pct"/>
            <w:tcBorders>
              <w:top w:val="nil"/>
              <w:left w:val="nil"/>
              <w:bottom w:val="single" w:sz="8" w:space="0" w:color="auto"/>
              <w:right w:val="nil"/>
            </w:tcBorders>
            <w:vAlign w:val="center"/>
            <w:hideMark/>
          </w:tcPr>
          <w:p w14:paraId="78F065E3" w14:textId="77777777" w:rsidR="0088395B" w:rsidRPr="00310167" w:rsidRDefault="0088395B" w:rsidP="0088395B">
            <w:pPr>
              <w:spacing w:before="0" w:after="0" w:line="240" w:lineRule="auto"/>
              <w:rPr>
                <w:rFonts w:cs="Calibri"/>
                <w:b/>
                <w:bCs/>
                <w:color w:val="000000"/>
                <w:sz w:val="10"/>
                <w:szCs w:val="10"/>
              </w:rPr>
            </w:pPr>
            <w:r w:rsidRPr="00310167">
              <w:rPr>
                <w:rFonts w:cs="Calibri"/>
                <w:b/>
                <w:bCs/>
                <w:color w:val="000000"/>
                <w:sz w:val="10"/>
                <w:szCs w:val="10"/>
              </w:rPr>
              <w:t> </w:t>
            </w:r>
          </w:p>
        </w:tc>
        <w:tc>
          <w:tcPr>
            <w:tcW w:w="289" w:type="pct"/>
            <w:tcBorders>
              <w:top w:val="nil"/>
              <w:left w:val="nil"/>
              <w:bottom w:val="single" w:sz="8" w:space="0" w:color="auto"/>
              <w:right w:val="nil"/>
            </w:tcBorders>
            <w:vAlign w:val="center"/>
            <w:hideMark/>
          </w:tcPr>
          <w:p w14:paraId="39819F9A" w14:textId="77777777" w:rsidR="0088395B" w:rsidRPr="00310167" w:rsidRDefault="0088395B" w:rsidP="0088395B">
            <w:pPr>
              <w:spacing w:before="0" w:after="0" w:line="240" w:lineRule="auto"/>
              <w:rPr>
                <w:rFonts w:cs="Calibri"/>
                <w:b/>
                <w:bCs/>
                <w:color w:val="000000"/>
                <w:sz w:val="10"/>
                <w:szCs w:val="10"/>
              </w:rPr>
            </w:pPr>
            <w:r w:rsidRPr="00310167">
              <w:rPr>
                <w:rFonts w:cs="Calibri"/>
                <w:b/>
                <w:bCs/>
                <w:color w:val="000000"/>
                <w:sz w:val="10"/>
                <w:szCs w:val="10"/>
              </w:rPr>
              <w:t> </w:t>
            </w:r>
          </w:p>
        </w:tc>
        <w:tc>
          <w:tcPr>
            <w:tcW w:w="289" w:type="pct"/>
            <w:tcBorders>
              <w:top w:val="nil"/>
              <w:left w:val="nil"/>
              <w:bottom w:val="single" w:sz="8" w:space="0" w:color="auto"/>
              <w:right w:val="nil"/>
            </w:tcBorders>
            <w:vAlign w:val="center"/>
            <w:hideMark/>
          </w:tcPr>
          <w:p w14:paraId="3CD4A8FE" w14:textId="77777777" w:rsidR="0088395B" w:rsidRPr="00310167" w:rsidRDefault="0088395B" w:rsidP="0088395B">
            <w:pPr>
              <w:spacing w:before="0" w:after="0" w:line="240" w:lineRule="auto"/>
              <w:rPr>
                <w:rFonts w:cs="Calibri"/>
                <w:b/>
                <w:bCs/>
                <w:color w:val="000000"/>
                <w:sz w:val="10"/>
                <w:szCs w:val="10"/>
              </w:rPr>
            </w:pPr>
            <w:r w:rsidRPr="00310167">
              <w:rPr>
                <w:rFonts w:cs="Calibri"/>
                <w:b/>
                <w:bCs/>
                <w:color w:val="000000"/>
                <w:sz w:val="10"/>
                <w:szCs w:val="10"/>
              </w:rPr>
              <w:t> </w:t>
            </w:r>
          </w:p>
        </w:tc>
        <w:tc>
          <w:tcPr>
            <w:tcW w:w="289" w:type="pct"/>
            <w:tcBorders>
              <w:top w:val="nil"/>
              <w:left w:val="nil"/>
              <w:bottom w:val="single" w:sz="8" w:space="0" w:color="auto"/>
              <w:right w:val="nil"/>
            </w:tcBorders>
            <w:vAlign w:val="center"/>
            <w:hideMark/>
          </w:tcPr>
          <w:p w14:paraId="4563EE24" w14:textId="77777777" w:rsidR="0088395B" w:rsidRPr="00310167" w:rsidRDefault="0088395B" w:rsidP="0088395B">
            <w:pPr>
              <w:spacing w:before="0" w:after="0" w:line="240" w:lineRule="auto"/>
              <w:rPr>
                <w:rFonts w:cs="Calibri"/>
                <w:b/>
                <w:bCs/>
                <w:color w:val="000000"/>
                <w:sz w:val="10"/>
                <w:szCs w:val="10"/>
              </w:rPr>
            </w:pPr>
            <w:r w:rsidRPr="00310167">
              <w:rPr>
                <w:rFonts w:cs="Calibri"/>
                <w:b/>
                <w:bCs/>
                <w:color w:val="000000"/>
                <w:sz w:val="10"/>
                <w:szCs w:val="10"/>
              </w:rPr>
              <w:t> </w:t>
            </w:r>
          </w:p>
        </w:tc>
        <w:tc>
          <w:tcPr>
            <w:tcW w:w="289" w:type="pct"/>
            <w:tcBorders>
              <w:top w:val="nil"/>
              <w:left w:val="nil"/>
              <w:bottom w:val="single" w:sz="8" w:space="0" w:color="auto"/>
              <w:right w:val="nil"/>
            </w:tcBorders>
            <w:vAlign w:val="center"/>
            <w:hideMark/>
          </w:tcPr>
          <w:p w14:paraId="25B3BB10" w14:textId="77777777" w:rsidR="0088395B" w:rsidRPr="00310167" w:rsidRDefault="0088395B" w:rsidP="0088395B">
            <w:pPr>
              <w:spacing w:before="0" w:after="0" w:line="240" w:lineRule="auto"/>
              <w:rPr>
                <w:rFonts w:cs="Calibri"/>
                <w:b/>
                <w:bCs/>
                <w:color w:val="000000"/>
                <w:sz w:val="10"/>
                <w:szCs w:val="10"/>
              </w:rPr>
            </w:pPr>
            <w:r w:rsidRPr="00310167">
              <w:rPr>
                <w:rFonts w:cs="Calibri"/>
                <w:b/>
                <w:bCs/>
                <w:color w:val="000000"/>
                <w:sz w:val="10"/>
                <w:szCs w:val="10"/>
              </w:rPr>
              <w:t> </w:t>
            </w:r>
          </w:p>
        </w:tc>
        <w:tc>
          <w:tcPr>
            <w:tcW w:w="289" w:type="pct"/>
            <w:tcBorders>
              <w:top w:val="nil"/>
              <w:left w:val="nil"/>
              <w:bottom w:val="single" w:sz="8" w:space="0" w:color="auto"/>
              <w:right w:val="nil"/>
            </w:tcBorders>
            <w:vAlign w:val="center"/>
            <w:hideMark/>
          </w:tcPr>
          <w:p w14:paraId="7B1C226F" w14:textId="77777777" w:rsidR="0088395B" w:rsidRPr="00310167" w:rsidRDefault="0088395B" w:rsidP="0088395B">
            <w:pPr>
              <w:spacing w:before="0" w:after="0" w:line="240" w:lineRule="auto"/>
              <w:rPr>
                <w:rFonts w:cs="Calibri"/>
                <w:b/>
                <w:bCs/>
                <w:color w:val="000000"/>
                <w:sz w:val="10"/>
                <w:szCs w:val="10"/>
              </w:rPr>
            </w:pPr>
            <w:r w:rsidRPr="00310167">
              <w:rPr>
                <w:rFonts w:cs="Calibri"/>
                <w:b/>
                <w:bCs/>
                <w:color w:val="000000"/>
                <w:sz w:val="10"/>
                <w:szCs w:val="10"/>
              </w:rPr>
              <w:t> </w:t>
            </w:r>
          </w:p>
        </w:tc>
        <w:tc>
          <w:tcPr>
            <w:tcW w:w="289" w:type="pct"/>
            <w:tcBorders>
              <w:top w:val="nil"/>
              <w:left w:val="nil"/>
              <w:bottom w:val="single" w:sz="8" w:space="0" w:color="auto"/>
              <w:right w:val="nil"/>
            </w:tcBorders>
            <w:vAlign w:val="center"/>
            <w:hideMark/>
          </w:tcPr>
          <w:p w14:paraId="0162036D" w14:textId="77777777" w:rsidR="0088395B" w:rsidRPr="00310167" w:rsidRDefault="0088395B" w:rsidP="0088395B">
            <w:pPr>
              <w:spacing w:before="0" w:after="0" w:line="240" w:lineRule="auto"/>
              <w:rPr>
                <w:rFonts w:cs="Calibri"/>
                <w:b/>
                <w:bCs/>
                <w:color w:val="000000"/>
                <w:sz w:val="10"/>
                <w:szCs w:val="10"/>
              </w:rPr>
            </w:pPr>
            <w:r w:rsidRPr="00310167">
              <w:rPr>
                <w:rFonts w:cs="Calibri"/>
                <w:b/>
                <w:bCs/>
                <w:color w:val="000000"/>
                <w:sz w:val="10"/>
                <w:szCs w:val="10"/>
              </w:rPr>
              <w:t> </w:t>
            </w:r>
          </w:p>
        </w:tc>
        <w:tc>
          <w:tcPr>
            <w:tcW w:w="289" w:type="pct"/>
            <w:tcBorders>
              <w:top w:val="nil"/>
              <w:left w:val="nil"/>
              <w:bottom w:val="single" w:sz="8" w:space="0" w:color="auto"/>
              <w:right w:val="nil"/>
            </w:tcBorders>
            <w:vAlign w:val="center"/>
            <w:hideMark/>
          </w:tcPr>
          <w:p w14:paraId="282A0CE5" w14:textId="77777777" w:rsidR="0088395B" w:rsidRPr="00310167" w:rsidRDefault="0088395B" w:rsidP="0088395B">
            <w:pPr>
              <w:spacing w:before="0" w:after="0" w:line="240" w:lineRule="auto"/>
              <w:rPr>
                <w:rFonts w:cs="Calibri"/>
                <w:b/>
                <w:bCs/>
                <w:color w:val="000000"/>
                <w:sz w:val="10"/>
                <w:szCs w:val="10"/>
              </w:rPr>
            </w:pPr>
            <w:r w:rsidRPr="00310167">
              <w:rPr>
                <w:rFonts w:cs="Calibri"/>
                <w:b/>
                <w:bCs/>
                <w:color w:val="000000"/>
                <w:sz w:val="10"/>
                <w:szCs w:val="10"/>
              </w:rPr>
              <w:t> </w:t>
            </w:r>
          </w:p>
        </w:tc>
        <w:tc>
          <w:tcPr>
            <w:tcW w:w="289" w:type="pct"/>
            <w:tcBorders>
              <w:top w:val="nil"/>
              <w:left w:val="nil"/>
              <w:bottom w:val="single" w:sz="8" w:space="0" w:color="auto"/>
              <w:right w:val="nil"/>
            </w:tcBorders>
            <w:vAlign w:val="center"/>
            <w:hideMark/>
          </w:tcPr>
          <w:p w14:paraId="703D6BAE" w14:textId="77777777" w:rsidR="0088395B" w:rsidRPr="00310167" w:rsidRDefault="0088395B" w:rsidP="0088395B">
            <w:pPr>
              <w:spacing w:before="0" w:after="0" w:line="240" w:lineRule="auto"/>
              <w:rPr>
                <w:rFonts w:cs="Calibri"/>
                <w:b/>
                <w:bCs/>
                <w:color w:val="000000"/>
                <w:sz w:val="10"/>
                <w:szCs w:val="10"/>
              </w:rPr>
            </w:pPr>
            <w:r w:rsidRPr="00310167">
              <w:rPr>
                <w:rFonts w:cs="Calibri"/>
                <w:b/>
                <w:bCs/>
                <w:color w:val="000000"/>
                <w:sz w:val="10"/>
                <w:szCs w:val="10"/>
              </w:rPr>
              <w:t> </w:t>
            </w:r>
          </w:p>
        </w:tc>
      </w:tr>
      <w:tr w:rsidR="0088395B" w:rsidRPr="00310167" w14:paraId="49BBA0AB" w14:textId="77777777" w:rsidTr="0088395B">
        <w:trPr>
          <w:trHeight w:val="313"/>
        </w:trPr>
        <w:tc>
          <w:tcPr>
            <w:tcW w:w="1528" w:type="pct"/>
            <w:tcBorders>
              <w:top w:val="nil"/>
              <w:left w:val="single" w:sz="8" w:space="0" w:color="000000"/>
              <w:bottom w:val="single" w:sz="8" w:space="0" w:color="000000"/>
              <w:right w:val="single" w:sz="8" w:space="0" w:color="000000"/>
            </w:tcBorders>
            <w:vAlign w:val="center"/>
            <w:hideMark/>
          </w:tcPr>
          <w:p w14:paraId="1120BC54" w14:textId="77777777" w:rsidR="0088395B" w:rsidRPr="00310167" w:rsidRDefault="0088395B" w:rsidP="0088395B">
            <w:pPr>
              <w:spacing w:before="0" w:after="0" w:line="240" w:lineRule="auto"/>
              <w:rPr>
                <w:rFonts w:cs="Calibri"/>
                <w:i/>
                <w:iCs/>
                <w:color w:val="000000"/>
                <w:sz w:val="20"/>
              </w:rPr>
            </w:pPr>
            <w:r w:rsidRPr="00310167">
              <w:rPr>
                <w:rFonts w:cstheme="minorHAnsi"/>
                <w:i/>
                <w:iCs/>
                <w:color w:val="000000"/>
                <w:sz w:val="20"/>
              </w:rPr>
              <w:t>Avvio</w:t>
            </w:r>
            <w:r w:rsidRPr="00310167">
              <w:rPr>
                <w:rFonts w:cs="Calibri"/>
                <w:i/>
                <w:iCs/>
                <w:color w:val="FF0000"/>
                <w:sz w:val="20"/>
              </w:rPr>
              <w:t xml:space="preserve"> </w:t>
            </w:r>
            <w:r w:rsidRPr="00310167">
              <w:rPr>
                <w:rFonts w:cs="Calibri"/>
                <w:i/>
                <w:iCs/>
                <w:color w:val="000000"/>
                <w:sz w:val="20"/>
              </w:rPr>
              <w:t>del progetto</w:t>
            </w:r>
          </w:p>
        </w:tc>
        <w:tc>
          <w:tcPr>
            <w:tcW w:w="290" w:type="pct"/>
            <w:tcBorders>
              <w:top w:val="nil"/>
              <w:left w:val="nil"/>
              <w:bottom w:val="single" w:sz="8" w:space="0" w:color="000000"/>
              <w:right w:val="single" w:sz="8" w:space="0" w:color="000000"/>
            </w:tcBorders>
            <w:vAlign w:val="center"/>
            <w:hideMark/>
          </w:tcPr>
          <w:p w14:paraId="2FE592D8"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90" w:type="pct"/>
            <w:tcBorders>
              <w:top w:val="nil"/>
              <w:left w:val="nil"/>
              <w:bottom w:val="single" w:sz="8" w:space="0" w:color="000000"/>
              <w:right w:val="single" w:sz="8" w:space="0" w:color="000000"/>
            </w:tcBorders>
            <w:vAlign w:val="center"/>
            <w:hideMark/>
          </w:tcPr>
          <w:p w14:paraId="153F4861"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90" w:type="pct"/>
            <w:tcBorders>
              <w:top w:val="nil"/>
              <w:left w:val="nil"/>
              <w:bottom w:val="single" w:sz="8" w:space="0" w:color="000000"/>
              <w:right w:val="single" w:sz="8" w:space="0" w:color="000000"/>
            </w:tcBorders>
            <w:vAlign w:val="center"/>
            <w:hideMark/>
          </w:tcPr>
          <w:p w14:paraId="37C877E6"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20AC710C"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12799F92"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5EEB5F15"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06AB8791"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7D7C7E78"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2C0CB5A9"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7EA1D5CE"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21942FA2"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4CF40DA0"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r>
      <w:tr w:rsidR="0088395B" w:rsidRPr="00310167" w14:paraId="635A45F5" w14:textId="77777777" w:rsidTr="0088395B">
        <w:trPr>
          <w:trHeight w:val="313"/>
        </w:trPr>
        <w:tc>
          <w:tcPr>
            <w:tcW w:w="1528" w:type="pct"/>
            <w:tcBorders>
              <w:top w:val="nil"/>
              <w:left w:val="single" w:sz="8" w:space="0" w:color="000000"/>
              <w:bottom w:val="single" w:sz="8" w:space="0" w:color="000000"/>
              <w:right w:val="single" w:sz="8" w:space="0" w:color="000000"/>
            </w:tcBorders>
            <w:vAlign w:val="center"/>
            <w:hideMark/>
          </w:tcPr>
          <w:p w14:paraId="3E0FAF64" w14:textId="77777777" w:rsidR="0088395B" w:rsidRPr="00310167" w:rsidRDefault="0088395B" w:rsidP="0088395B">
            <w:pPr>
              <w:spacing w:before="0" w:after="0" w:line="240" w:lineRule="auto"/>
              <w:rPr>
                <w:rFonts w:cs="Calibri"/>
                <w:i/>
                <w:iCs/>
                <w:color w:val="000000"/>
                <w:sz w:val="20"/>
              </w:rPr>
            </w:pPr>
            <w:r w:rsidRPr="00310167">
              <w:rPr>
                <w:rFonts w:cstheme="minorHAnsi"/>
                <w:i/>
                <w:iCs/>
                <w:color w:val="000000"/>
                <w:sz w:val="20"/>
              </w:rPr>
              <w:t>Realizzazione degli investimenti</w:t>
            </w:r>
          </w:p>
        </w:tc>
        <w:tc>
          <w:tcPr>
            <w:tcW w:w="290" w:type="pct"/>
            <w:tcBorders>
              <w:top w:val="nil"/>
              <w:left w:val="nil"/>
              <w:bottom w:val="single" w:sz="8" w:space="0" w:color="000000"/>
              <w:right w:val="single" w:sz="8" w:space="0" w:color="000000"/>
            </w:tcBorders>
            <w:vAlign w:val="center"/>
            <w:hideMark/>
          </w:tcPr>
          <w:p w14:paraId="7AC85F0C"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90" w:type="pct"/>
            <w:tcBorders>
              <w:top w:val="nil"/>
              <w:left w:val="nil"/>
              <w:bottom w:val="single" w:sz="8" w:space="0" w:color="000000"/>
              <w:right w:val="single" w:sz="8" w:space="0" w:color="000000"/>
            </w:tcBorders>
            <w:vAlign w:val="center"/>
            <w:hideMark/>
          </w:tcPr>
          <w:p w14:paraId="73F359C0"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90" w:type="pct"/>
            <w:tcBorders>
              <w:top w:val="nil"/>
              <w:left w:val="nil"/>
              <w:bottom w:val="single" w:sz="8" w:space="0" w:color="000000"/>
              <w:right w:val="single" w:sz="8" w:space="0" w:color="000000"/>
            </w:tcBorders>
            <w:vAlign w:val="center"/>
            <w:hideMark/>
          </w:tcPr>
          <w:p w14:paraId="59C70778"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43767603"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329A2EC0"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60005789"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082B102B"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7717FC96"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6E4204D2"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75BFCFB7"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5A90A12E"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79844BBB"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r>
      <w:tr w:rsidR="0088395B" w:rsidRPr="00310167" w14:paraId="247097D4" w14:textId="77777777" w:rsidTr="0088395B">
        <w:trPr>
          <w:trHeight w:val="313"/>
        </w:trPr>
        <w:tc>
          <w:tcPr>
            <w:tcW w:w="1528" w:type="pct"/>
            <w:tcBorders>
              <w:top w:val="nil"/>
              <w:left w:val="single" w:sz="8" w:space="0" w:color="000000"/>
              <w:bottom w:val="single" w:sz="8" w:space="0" w:color="000000"/>
              <w:right w:val="single" w:sz="8" w:space="0" w:color="000000"/>
            </w:tcBorders>
            <w:vAlign w:val="center"/>
            <w:hideMark/>
          </w:tcPr>
          <w:p w14:paraId="193AC01E" w14:textId="77777777" w:rsidR="0088395B" w:rsidRPr="00310167" w:rsidRDefault="0088395B" w:rsidP="0088395B">
            <w:pPr>
              <w:spacing w:before="0" w:after="0" w:line="240" w:lineRule="auto"/>
              <w:rPr>
                <w:rFonts w:cs="Calibri"/>
                <w:i/>
                <w:iCs/>
                <w:color w:val="000000"/>
                <w:sz w:val="20"/>
              </w:rPr>
            </w:pPr>
            <w:r w:rsidRPr="00310167">
              <w:rPr>
                <w:rFonts w:cstheme="minorHAnsi"/>
                <w:i/>
                <w:iCs/>
                <w:color w:val="000000"/>
                <w:sz w:val="20"/>
              </w:rPr>
              <w:t>1° Richiesta erogazione contributo</w:t>
            </w:r>
          </w:p>
        </w:tc>
        <w:tc>
          <w:tcPr>
            <w:tcW w:w="290" w:type="pct"/>
            <w:tcBorders>
              <w:top w:val="nil"/>
              <w:left w:val="nil"/>
              <w:bottom w:val="single" w:sz="8" w:space="0" w:color="000000"/>
              <w:right w:val="single" w:sz="8" w:space="0" w:color="000000"/>
            </w:tcBorders>
            <w:vAlign w:val="center"/>
            <w:hideMark/>
          </w:tcPr>
          <w:p w14:paraId="7DE8F8E4"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90" w:type="pct"/>
            <w:tcBorders>
              <w:top w:val="nil"/>
              <w:left w:val="nil"/>
              <w:bottom w:val="single" w:sz="8" w:space="0" w:color="000000"/>
              <w:right w:val="single" w:sz="8" w:space="0" w:color="000000"/>
            </w:tcBorders>
            <w:vAlign w:val="center"/>
            <w:hideMark/>
          </w:tcPr>
          <w:p w14:paraId="6DA1334B"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90" w:type="pct"/>
            <w:tcBorders>
              <w:top w:val="nil"/>
              <w:left w:val="nil"/>
              <w:bottom w:val="single" w:sz="8" w:space="0" w:color="000000"/>
              <w:right w:val="single" w:sz="8" w:space="0" w:color="000000"/>
            </w:tcBorders>
            <w:vAlign w:val="center"/>
            <w:hideMark/>
          </w:tcPr>
          <w:p w14:paraId="5C39B6CF"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2D271910"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4FF949F0"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29964ED6"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065B28A2"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72328DDD"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18794E46"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00BC97FE"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5E1FA677"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7F421019"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r>
      <w:tr w:rsidR="0088395B" w:rsidRPr="00310167" w14:paraId="1B3C183E" w14:textId="77777777" w:rsidTr="0088395B">
        <w:trPr>
          <w:trHeight w:val="313"/>
        </w:trPr>
        <w:tc>
          <w:tcPr>
            <w:tcW w:w="1528" w:type="pct"/>
            <w:tcBorders>
              <w:top w:val="nil"/>
              <w:left w:val="single" w:sz="8" w:space="0" w:color="000000"/>
              <w:bottom w:val="single" w:sz="8" w:space="0" w:color="000000"/>
              <w:right w:val="single" w:sz="8" w:space="0" w:color="000000"/>
            </w:tcBorders>
            <w:vAlign w:val="center"/>
            <w:hideMark/>
          </w:tcPr>
          <w:p w14:paraId="0E7D6687" w14:textId="3579F894" w:rsidR="0088395B" w:rsidRPr="00310167" w:rsidRDefault="0088395B" w:rsidP="0088395B">
            <w:pPr>
              <w:spacing w:before="0" w:after="0" w:line="240" w:lineRule="auto"/>
              <w:rPr>
                <w:rFonts w:cs="Calibri"/>
                <w:i/>
                <w:iCs/>
                <w:color w:val="000000"/>
                <w:sz w:val="20"/>
              </w:rPr>
            </w:pPr>
            <w:r w:rsidRPr="00310167">
              <w:rPr>
                <w:rFonts w:cstheme="minorHAnsi"/>
                <w:i/>
                <w:iCs/>
                <w:color w:val="000000"/>
                <w:sz w:val="20"/>
              </w:rPr>
              <w:t>Rendicontazioni intermedia</w:t>
            </w:r>
          </w:p>
        </w:tc>
        <w:tc>
          <w:tcPr>
            <w:tcW w:w="290" w:type="pct"/>
            <w:tcBorders>
              <w:top w:val="nil"/>
              <w:left w:val="nil"/>
              <w:bottom w:val="single" w:sz="8" w:space="0" w:color="000000"/>
              <w:right w:val="single" w:sz="8" w:space="0" w:color="000000"/>
            </w:tcBorders>
            <w:vAlign w:val="center"/>
            <w:hideMark/>
          </w:tcPr>
          <w:p w14:paraId="7BD2F998"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90" w:type="pct"/>
            <w:tcBorders>
              <w:top w:val="nil"/>
              <w:left w:val="nil"/>
              <w:bottom w:val="single" w:sz="8" w:space="0" w:color="000000"/>
              <w:right w:val="single" w:sz="8" w:space="0" w:color="000000"/>
            </w:tcBorders>
            <w:vAlign w:val="center"/>
            <w:hideMark/>
          </w:tcPr>
          <w:p w14:paraId="67BE3108"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90" w:type="pct"/>
            <w:tcBorders>
              <w:top w:val="nil"/>
              <w:left w:val="nil"/>
              <w:bottom w:val="single" w:sz="8" w:space="0" w:color="000000"/>
              <w:right w:val="single" w:sz="8" w:space="0" w:color="000000"/>
            </w:tcBorders>
            <w:vAlign w:val="center"/>
            <w:hideMark/>
          </w:tcPr>
          <w:p w14:paraId="066BE0A4"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7395BA28"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521394C7"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543F870F"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242D3274"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74F5441C"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0042DA51"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1FBDF785"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55CD7598"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46252CFF"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r>
      <w:tr w:rsidR="0088395B" w:rsidRPr="00310167" w14:paraId="748C395E" w14:textId="77777777" w:rsidTr="0088395B">
        <w:trPr>
          <w:trHeight w:val="313"/>
        </w:trPr>
        <w:tc>
          <w:tcPr>
            <w:tcW w:w="1528" w:type="pct"/>
            <w:tcBorders>
              <w:top w:val="nil"/>
              <w:left w:val="single" w:sz="8" w:space="0" w:color="000000"/>
              <w:bottom w:val="single" w:sz="8" w:space="0" w:color="000000"/>
              <w:right w:val="single" w:sz="8" w:space="0" w:color="000000"/>
            </w:tcBorders>
            <w:vAlign w:val="center"/>
            <w:hideMark/>
          </w:tcPr>
          <w:p w14:paraId="6B7AC1B0" w14:textId="77777777" w:rsidR="0088395B" w:rsidRPr="00310167" w:rsidRDefault="0088395B" w:rsidP="0088395B">
            <w:pPr>
              <w:spacing w:before="0" w:after="0" w:line="240" w:lineRule="auto"/>
              <w:rPr>
                <w:rFonts w:cs="Calibri"/>
                <w:i/>
                <w:iCs/>
                <w:color w:val="000000"/>
                <w:sz w:val="20"/>
              </w:rPr>
            </w:pPr>
            <w:r w:rsidRPr="00310167">
              <w:rPr>
                <w:rFonts w:cstheme="minorHAnsi"/>
                <w:i/>
                <w:iCs/>
                <w:color w:val="000000"/>
                <w:sz w:val="20"/>
              </w:rPr>
              <w:t>Rendicontazione finale</w:t>
            </w:r>
          </w:p>
        </w:tc>
        <w:tc>
          <w:tcPr>
            <w:tcW w:w="290" w:type="pct"/>
            <w:tcBorders>
              <w:top w:val="nil"/>
              <w:left w:val="nil"/>
              <w:bottom w:val="single" w:sz="8" w:space="0" w:color="000000"/>
              <w:right w:val="single" w:sz="8" w:space="0" w:color="000000"/>
            </w:tcBorders>
            <w:vAlign w:val="center"/>
            <w:hideMark/>
          </w:tcPr>
          <w:p w14:paraId="5F655B7F"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90" w:type="pct"/>
            <w:tcBorders>
              <w:top w:val="nil"/>
              <w:left w:val="nil"/>
              <w:bottom w:val="single" w:sz="8" w:space="0" w:color="000000"/>
              <w:right w:val="single" w:sz="8" w:space="0" w:color="000000"/>
            </w:tcBorders>
            <w:vAlign w:val="center"/>
            <w:hideMark/>
          </w:tcPr>
          <w:p w14:paraId="4E73F9F7"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90" w:type="pct"/>
            <w:tcBorders>
              <w:top w:val="nil"/>
              <w:left w:val="nil"/>
              <w:bottom w:val="single" w:sz="8" w:space="0" w:color="000000"/>
              <w:right w:val="single" w:sz="8" w:space="0" w:color="000000"/>
            </w:tcBorders>
            <w:vAlign w:val="center"/>
            <w:hideMark/>
          </w:tcPr>
          <w:p w14:paraId="524968F9"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654CF60A"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5487D8D0"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7A959513"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57850139"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248CC359"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472EE66D"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6D4ACD2B"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69ADE833"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4FB1D6DA"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r>
      <w:tr w:rsidR="0088395B" w:rsidRPr="00310167" w14:paraId="05C0C73F" w14:textId="77777777" w:rsidTr="0088395B">
        <w:trPr>
          <w:trHeight w:val="313"/>
        </w:trPr>
        <w:tc>
          <w:tcPr>
            <w:tcW w:w="1528" w:type="pct"/>
            <w:tcBorders>
              <w:top w:val="nil"/>
              <w:left w:val="single" w:sz="8" w:space="0" w:color="000000"/>
              <w:bottom w:val="single" w:sz="8" w:space="0" w:color="000000"/>
              <w:right w:val="single" w:sz="8" w:space="0" w:color="000000"/>
            </w:tcBorders>
            <w:vAlign w:val="center"/>
            <w:hideMark/>
          </w:tcPr>
          <w:p w14:paraId="4281B2A0" w14:textId="77777777" w:rsidR="0088395B" w:rsidRPr="00310167" w:rsidRDefault="0088395B" w:rsidP="0088395B">
            <w:pPr>
              <w:spacing w:before="0" w:after="0" w:line="240" w:lineRule="auto"/>
              <w:rPr>
                <w:rFonts w:cs="Calibri"/>
                <w:i/>
                <w:iCs/>
                <w:color w:val="000000"/>
                <w:sz w:val="20"/>
              </w:rPr>
            </w:pPr>
            <w:r w:rsidRPr="00310167">
              <w:rPr>
                <w:rFonts w:cstheme="minorHAnsi"/>
                <w:i/>
                <w:iCs/>
                <w:color w:val="000000"/>
                <w:sz w:val="20"/>
              </w:rPr>
              <w:t>…………………..</w:t>
            </w:r>
          </w:p>
        </w:tc>
        <w:tc>
          <w:tcPr>
            <w:tcW w:w="290" w:type="pct"/>
            <w:tcBorders>
              <w:top w:val="nil"/>
              <w:left w:val="nil"/>
              <w:bottom w:val="single" w:sz="8" w:space="0" w:color="000000"/>
              <w:right w:val="single" w:sz="8" w:space="0" w:color="000000"/>
            </w:tcBorders>
            <w:vAlign w:val="center"/>
            <w:hideMark/>
          </w:tcPr>
          <w:p w14:paraId="04AE7820"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90" w:type="pct"/>
            <w:tcBorders>
              <w:top w:val="nil"/>
              <w:left w:val="nil"/>
              <w:bottom w:val="single" w:sz="8" w:space="0" w:color="000000"/>
              <w:right w:val="single" w:sz="8" w:space="0" w:color="000000"/>
            </w:tcBorders>
            <w:vAlign w:val="center"/>
            <w:hideMark/>
          </w:tcPr>
          <w:p w14:paraId="3443087E"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90" w:type="pct"/>
            <w:tcBorders>
              <w:top w:val="nil"/>
              <w:left w:val="nil"/>
              <w:bottom w:val="single" w:sz="8" w:space="0" w:color="000000"/>
              <w:right w:val="single" w:sz="8" w:space="0" w:color="000000"/>
            </w:tcBorders>
            <w:vAlign w:val="center"/>
            <w:hideMark/>
          </w:tcPr>
          <w:p w14:paraId="0AA98B57"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2553399C"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04D5E793"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1D2193F9"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2C367952"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40D90BAA"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61A16088"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07013134"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53C94BAA"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c>
          <w:tcPr>
            <w:tcW w:w="289" w:type="pct"/>
            <w:tcBorders>
              <w:top w:val="nil"/>
              <w:left w:val="nil"/>
              <w:bottom w:val="single" w:sz="8" w:space="0" w:color="000000"/>
              <w:right w:val="single" w:sz="8" w:space="0" w:color="000000"/>
            </w:tcBorders>
            <w:vAlign w:val="center"/>
            <w:hideMark/>
          </w:tcPr>
          <w:p w14:paraId="6C68A64D" w14:textId="77777777" w:rsidR="0088395B" w:rsidRPr="00310167" w:rsidRDefault="0088395B" w:rsidP="0088395B">
            <w:pPr>
              <w:spacing w:before="0" w:after="0" w:line="240" w:lineRule="auto"/>
              <w:rPr>
                <w:rFonts w:cs="Calibri"/>
                <w:i/>
                <w:iCs/>
                <w:color w:val="000000"/>
                <w:sz w:val="22"/>
                <w:szCs w:val="22"/>
              </w:rPr>
            </w:pPr>
            <w:r w:rsidRPr="00310167">
              <w:rPr>
                <w:rFonts w:cs="Calibri"/>
                <w:i/>
                <w:iCs/>
                <w:color w:val="000000"/>
                <w:sz w:val="22"/>
                <w:szCs w:val="22"/>
              </w:rPr>
              <w:t> </w:t>
            </w:r>
          </w:p>
        </w:tc>
      </w:tr>
    </w:tbl>
    <w:p w14:paraId="13E846D4" w14:textId="50F1E837" w:rsidR="0088395B" w:rsidRPr="00310167" w:rsidRDefault="0088395B" w:rsidP="00B200DE">
      <w:pPr>
        <w:rPr>
          <w:b/>
          <w:bCs/>
        </w:rPr>
      </w:pPr>
    </w:p>
    <w:tbl>
      <w:tblPr>
        <w:tblW w:w="9864" w:type="dxa"/>
        <w:tblInd w:w="22" w:type="dxa"/>
        <w:tblLayout w:type="fixed"/>
        <w:tblCellMar>
          <w:left w:w="70" w:type="dxa"/>
          <w:right w:w="70" w:type="dxa"/>
        </w:tblCellMar>
        <w:tblLook w:val="0000" w:firstRow="0" w:lastRow="0" w:firstColumn="0" w:lastColumn="0" w:noHBand="0" w:noVBand="0"/>
      </w:tblPr>
      <w:tblGrid>
        <w:gridCol w:w="9864"/>
      </w:tblGrid>
      <w:tr w:rsidR="00677376" w:rsidRPr="00310167" w14:paraId="463FC003" w14:textId="77777777" w:rsidTr="0088395B">
        <w:trPr>
          <w:cantSplit/>
        </w:trPr>
        <w:tc>
          <w:tcPr>
            <w:tcW w:w="9864" w:type="dxa"/>
            <w:tcBorders>
              <w:top w:val="single" w:sz="4" w:space="0" w:color="auto"/>
              <w:left w:val="single" w:sz="4" w:space="0" w:color="auto"/>
              <w:bottom w:val="single" w:sz="4" w:space="0" w:color="auto"/>
              <w:right w:val="single" w:sz="4" w:space="0" w:color="auto"/>
            </w:tcBorders>
            <w:shd w:val="clear" w:color="auto" w:fill="E5E5E5"/>
            <w:vAlign w:val="center"/>
          </w:tcPr>
          <w:p w14:paraId="034D443E" w14:textId="036F1EBE" w:rsidR="00677376" w:rsidRPr="00310167" w:rsidRDefault="00677376" w:rsidP="009E63A8">
            <w:pPr>
              <w:snapToGrid w:val="0"/>
              <w:spacing w:after="0" w:line="240" w:lineRule="auto"/>
              <w:ind w:left="85"/>
              <w:rPr>
                <w:b/>
                <w:sz w:val="22"/>
                <w:szCs w:val="22"/>
              </w:rPr>
            </w:pPr>
            <w:r w:rsidRPr="00310167">
              <w:rPr>
                <w:b/>
                <w:sz w:val="22"/>
                <w:szCs w:val="22"/>
              </w:rPr>
              <w:t>3.</w:t>
            </w:r>
            <w:r w:rsidR="00476FE0" w:rsidRPr="00310167">
              <w:rPr>
                <w:b/>
                <w:sz w:val="22"/>
                <w:szCs w:val="22"/>
              </w:rPr>
              <w:t>7</w:t>
            </w:r>
            <w:r w:rsidRPr="00310167">
              <w:rPr>
                <w:b/>
                <w:sz w:val="22"/>
                <w:szCs w:val="22"/>
              </w:rPr>
              <w:t xml:space="preserve"> Coerenza </w:t>
            </w:r>
            <w:r w:rsidR="004342AC" w:rsidRPr="00310167">
              <w:rPr>
                <w:b/>
                <w:sz w:val="22"/>
                <w:szCs w:val="22"/>
              </w:rPr>
              <w:t>con la Strategia Urbana Cosenza- Rende</w:t>
            </w:r>
            <w:r w:rsidRPr="00310167">
              <w:rPr>
                <w:b/>
                <w:sz w:val="22"/>
                <w:szCs w:val="22"/>
              </w:rPr>
              <w:t xml:space="preserve"> </w:t>
            </w:r>
            <w:r w:rsidR="0088395B" w:rsidRPr="00310167">
              <w:rPr>
                <w:b/>
                <w:sz w:val="22"/>
                <w:szCs w:val="22"/>
              </w:rPr>
              <w:t>2021/2027</w:t>
            </w:r>
          </w:p>
        </w:tc>
      </w:tr>
      <w:tr w:rsidR="00677376" w:rsidRPr="00310167" w14:paraId="7856C22D" w14:textId="77777777" w:rsidTr="00E05C57">
        <w:trPr>
          <w:cantSplit/>
          <w:trHeight w:val="3032"/>
        </w:trPr>
        <w:tc>
          <w:tcPr>
            <w:tcW w:w="9864" w:type="dxa"/>
            <w:tcBorders>
              <w:top w:val="single" w:sz="4" w:space="0" w:color="auto"/>
              <w:left w:val="single" w:sz="4" w:space="0" w:color="000000"/>
              <w:bottom w:val="single" w:sz="4" w:space="0" w:color="000000"/>
              <w:right w:val="single" w:sz="4" w:space="0" w:color="000000"/>
            </w:tcBorders>
          </w:tcPr>
          <w:p w14:paraId="1DB60D6A" w14:textId="35580BE6" w:rsidR="00677376" w:rsidRPr="00310167" w:rsidRDefault="004342AC" w:rsidP="00480BE6">
            <w:pPr>
              <w:snapToGrid w:val="0"/>
              <w:spacing w:after="0" w:line="240" w:lineRule="auto"/>
              <w:ind w:left="85"/>
              <w:rPr>
                <w:i/>
                <w:sz w:val="22"/>
                <w:szCs w:val="22"/>
              </w:rPr>
            </w:pPr>
            <w:r w:rsidRPr="00310167">
              <w:rPr>
                <w:i/>
                <w:sz w:val="22"/>
                <w:szCs w:val="22"/>
              </w:rPr>
              <w:t>D</w:t>
            </w:r>
            <w:r w:rsidR="00677376" w:rsidRPr="00310167">
              <w:rPr>
                <w:i/>
                <w:sz w:val="22"/>
                <w:szCs w:val="22"/>
              </w:rPr>
              <w:t>escriverne la coerenza</w:t>
            </w:r>
            <w:r w:rsidRPr="00310167">
              <w:rPr>
                <w:i/>
                <w:sz w:val="22"/>
                <w:szCs w:val="22"/>
              </w:rPr>
              <w:t xml:space="preserve"> della proposta </w:t>
            </w:r>
            <w:r w:rsidR="00480BE6" w:rsidRPr="00310167">
              <w:rPr>
                <w:i/>
                <w:sz w:val="22"/>
                <w:szCs w:val="22"/>
              </w:rPr>
              <w:t xml:space="preserve">con </w:t>
            </w:r>
            <w:r w:rsidRPr="00310167">
              <w:rPr>
                <w:rFonts w:asciiTheme="minorHAnsi" w:hAnsiTheme="minorHAnsi" w:cstheme="minorHAnsi"/>
                <w:i/>
                <w:sz w:val="22"/>
                <w:szCs w:val="22"/>
              </w:rPr>
              <w:t>gli obiettivi e</w:t>
            </w:r>
            <w:r w:rsidR="00FD24DD" w:rsidRPr="00310167">
              <w:rPr>
                <w:rFonts w:asciiTheme="minorHAnsi" w:hAnsiTheme="minorHAnsi" w:cstheme="minorHAnsi"/>
                <w:i/>
                <w:sz w:val="22"/>
                <w:szCs w:val="22"/>
              </w:rPr>
              <w:t xml:space="preserve"> </w:t>
            </w:r>
            <w:r w:rsidRPr="00310167">
              <w:rPr>
                <w:rFonts w:asciiTheme="minorHAnsi" w:hAnsiTheme="minorHAnsi" w:cstheme="minorHAnsi"/>
                <w:i/>
                <w:sz w:val="22"/>
                <w:szCs w:val="22"/>
              </w:rPr>
              <w:t>i progetti integrati della</w:t>
            </w:r>
            <w:r w:rsidR="00480BE6" w:rsidRPr="00310167">
              <w:rPr>
                <w:rFonts w:asciiTheme="minorHAnsi" w:hAnsiTheme="minorHAnsi" w:cstheme="minorHAnsi"/>
                <w:i/>
                <w:sz w:val="22"/>
                <w:szCs w:val="22"/>
              </w:rPr>
              <w:t xml:space="preserve"> </w:t>
            </w:r>
            <w:r w:rsidRPr="00310167">
              <w:rPr>
                <w:rFonts w:asciiTheme="minorHAnsi" w:hAnsiTheme="minorHAnsi" w:cstheme="minorHAnsi"/>
                <w:i/>
                <w:sz w:val="22"/>
                <w:szCs w:val="22"/>
              </w:rPr>
              <w:t>Strategia Urbana Cosenza- Rende</w:t>
            </w:r>
            <w:r w:rsidR="00FD24DD" w:rsidRPr="00310167">
              <w:rPr>
                <w:rFonts w:asciiTheme="minorHAnsi" w:hAnsiTheme="minorHAnsi" w:cstheme="minorHAnsi"/>
                <w:i/>
                <w:sz w:val="22"/>
                <w:szCs w:val="22"/>
              </w:rPr>
              <w:t xml:space="preserve"> 2021/2027</w:t>
            </w:r>
          </w:p>
          <w:p w14:paraId="5B6CCF3A" w14:textId="262D4D62" w:rsidR="004342AC" w:rsidRPr="00310167" w:rsidRDefault="004342AC" w:rsidP="00F67778">
            <w:pPr>
              <w:spacing w:after="0" w:line="240" w:lineRule="auto"/>
              <w:rPr>
                <w:rFonts w:asciiTheme="minorHAnsi" w:hAnsiTheme="minorHAnsi" w:cstheme="minorHAnsi"/>
                <w:i/>
                <w:sz w:val="22"/>
                <w:szCs w:val="22"/>
              </w:rPr>
            </w:pPr>
          </w:p>
        </w:tc>
      </w:tr>
    </w:tbl>
    <w:p w14:paraId="41EF590C" w14:textId="77777777" w:rsidR="00677376" w:rsidRPr="00310167" w:rsidRDefault="00677376" w:rsidP="00B200DE">
      <w:pPr>
        <w:spacing w:after="0" w:line="240" w:lineRule="auto"/>
        <w:jc w:val="left"/>
        <w:rPr>
          <w:b/>
          <w:bCs/>
        </w:rPr>
      </w:pPr>
    </w:p>
    <w:p w14:paraId="3F4AF9E0" w14:textId="05B4D727" w:rsidR="00B200DE" w:rsidRPr="00310167" w:rsidRDefault="00AA2DDD" w:rsidP="00B200DE">
      <w:pPr>
        <w:pStyle w:val="Titolo2"/>
        <w:jc w:val="left"/>
      </w:pPr>
      <w:bookmarkStart w:id="6" w:name="_Toc235138798"/>
      <w:r w:rsidRPr="00310167">
        <w:t>4</w:t>
      </w:r>
      <w:r w:rsidR="00AD1044">
        <w:t>.</w:t>
      </w:r>
      <w:r w:rsidR="00B200DE" w:rsidRPr="00310167">
        <w:tab/>
      </w:r>
      <w:r w:rsidR="00176CBA" w:rsidRPr="00310167">
        <w:t xml:space="preserve">Programma di </w:t>
      </w:r>
      <w:r w:rsidR="00476FE0" w:rsidRPr="00310167">
        <w:t>spesa</w:t>
      </w:r>
      <w:bookmarkEnd w:id="6"/>
    </w:p>
    <w:p w14:paraId="266184CD" w14:textId="0BF15B84" w:rsidR="00E777C2" w:rsidRPr="00310167" w:rsidRDefault="00E777C2" w:rsidP="00E777C2">
      <w:pPr>
        <w:pStyle w:val="Titolo3"/>
        <w:rPr>
          <w:i w:val="0"/>
        </w:rPr>
      </w:pPr>
      <w:bookmarkStart w:id="7" w:name="_Toc235138799"/>
      <w:r w:rsidRPr="00310167">
        <w:rPr>
          <w:i w:val="0"/>
        </w:rPr>
        <w:t>4.1</w:t>
      </w:r>
      <w:r w:rsidRPr="00310167">
        <w:rPr>
          <w:i w:val="0"/>
        </w:rPr>
        <w:tab/>
        <w:t>Elenco delle spese</w:t>
      </w:r>
      <w:bookmarkEnd w:id="7"/>
    </w:p>
    <w:p w14:paraId="711D3BF0" w14:textId="3BBD6C26" w:rsidR="00476FE0" w:rsidRPr="00310167" w:rsidRDefault="00476FE0" w:rsidP="00176CBA">
      <w:pPr>
        <w:rPr>
          <w:i/>
        </w:rPr>
      </w:pPr>
      <w:r w:rsidRPr="00310167">
        <w:rPr>
          <w:i/>
        </w:rPr>
        <w:t>Riportare le spese previste in relazione alla tipologia di intervento e alle spese ammissibili indicate nell’Avviso e specificate nell’Appendice</w:t>
      </w:r>
    </w:p>
    <w:p w14:paraId="07FACDB0" w14:textId="5920A4D1" w:rsidR="00E777C2" w:rsidRPr="00310167" w:rsidRDefault="00E777C2" w:rsidP="00176CBA">
      <w:pPr>
        <w:rPr>
          <w:i/>
        </w:rPr>
      </w:pPr>
      <w:r w:rsidRPr="00310167">
        <w:rPr>
          <w:i/>
        </w:rPr>
        <w:t>(</w:t>
      </w:r>
      <w:r w:rsidR="00AD1044">
        <w:rPr>
          <w:i/>
        </w:rPr>
        <w:t>g</w:t>
      </w:r>
      <w:r w:rsidR="00AD1044" w:rsidRPr="00AD1044">
        <w:rPr>
          <w:i/>
        </w:rPr>
        <w:t>li importi devono essere indicati al netto dell'IVA, salvo i casi in cui la stessa costituisca costo ammissibile ai sensi della normativa vigente</w:t>
      </w:r>
      <w:r w:rsidRPr="00310167">
        <w:rPr>
          <w:i/>
        </w:rPr>
        <w:t>)</w:t>
      </w:r>
    </w:p>
    <w:tbl>
      <w:tblPr>
        <w:tblW w:w="9573" w:type="dxa"/>
        <w:tblInd w:w="-147" w:type="dxa"/>
        <w:tblLayout w:type="fixed"/>
        <w:tblCellMar>
          <w:left w:w="70" w:type="dxa"/>
          <w:right w:w="70" w:type="dxa"/>
        </w:tblCellMar>
        <w:tblLook w:val="04A0" w:firstRow="1" w:lastRow="0" w:firstColumn="1" w:lastColumn="0" w:noHBand="0" w:noVBand="1"/>
      </w:tblPr>
      <w:tblGrid>
        <w:gridCol w:w="6029"/>
        <w:gridCol w:w="1197"/>
        <w:gridCol w:w="1213"/>
        <w:gridCol w:w="1134"/>
      </w:tblGrid>
      <w:tr w:rsidR="00E777C2" w:rsidRPr="00310167" w14:paraId="3D0E2D65" w14:textId="77777777" w:rsidTr="000361EE">
        <w:trPr>
          <w:trHeight w:val="59"/>
          <w:tblHeader/>
        </w:trPr>
        <w:tc>
          <w:tcPr>
            <w:tcW w:w="6029" w:type="dxa"/>
            <w:tcBorders>
              <w:top w:val="single" w:sz="4" w:space="0" w:color="auto"/>
              <w:left w:val="single" w:sz="4" w:space="0" w:color="auto"/>
              <w:bottom w:val="single" w:sz="4" w:space="0" w:color="auto"/>
              <w:right w:val="single" w:sz="4" w:space="0" w:color="auto"/>
            </w:tcBorders>
            <w:shd w:val="clear" w:color="000000" w:fill="E6E6E6"/>
            <w:noWrap/>
            <w:vAlign w:val="center"/>
            <w:hideMark/>
          </w:tcPr>
          <w:p w14:paraId="1E955971" w14:textId="77777777" w:rsidR="00E777C2" w:rsidRPr="00310167" w:rsidRDefault="00E777C2" w:rsidP="00E777C2">
            <w:pPr>
              <w:spacing w:before="0" w:after="0" w:line="240" w:lineRule="auto"/>
              <w:jc w:val="left"/>
              <w:rPr>
                <w:rFonts w:asciiTheme="minorHAnsi" w:hAnsiTheme="minorHAnsi" w:cs="Arial"/>
                <w:b/>
                <w:bCs/>
                <w:color w:val="000000"/>
                <w:sz w:val="22"/>
                <w:szCs w:val="22"/>
              </w:rPr>
            </w:pPr>
            <w:r w:rsidRPr="00310167">
              <w:rPr>
                <w:rFonts w:asciiTheme="minorHAnsi" w:hAnsiTheme="minorHAnsi" w:cs="Arial"/>
                <w:b/>
                <w:bCs/>
                <w:color w:val="000000"/>
                <w:sz w:val="22"/>
                <w:szCs w:val="22"/>
              </w:rPr>
              <w:t xml:space="preserve">DESCRIZIONE DELLE SPESE </w:t>
            </w:r>
          </w:p>
        </w:tc>
        <w:tc>
          <w:tcPr>
            <w:tcW w:w="1197" w:type="dxa"/>
            <w:tcBorders>
              <w:top w:val="single" w:sz="4" w:space="0" w:color="auto"/>
              <w:left w:val="nil"/>
              <w:bottom w:val="single" w:sz="4" w:space="0" w:color="auto"/>
              <w:right w:val="single" w:sz="4" w:space="0" w:color="auto"/>
            </w:tcBorders>
            <w:shd w:val="clear" w:color="000000" w:fill="E6E6E6"/>
            <w:vAlign w:val="center"/>
            <w:hideMark/>
          </w:tcPr>
          <w:p w14:paraId="6295004B" w14:textId="77777777" w:rsidR="00E777C2" w:rsidRPr="00310167" w:rsidRDefault="00E777C2" w:rsidP="00CE2D25">
            <w:pPr>
              <w:spacing w:before="0" w:after="0" w:line="240" w:lineRule="auto"/>
              <w:jc w:val="center"/>
              <w:rPr>
                <w:rFonts w:asciiTheme="minorHAnsi" w:hAnsiTheme="minorHAnsi" w:cs="Arial"/>
                <w:b/>
                <w:bCs/>
                <w:color w:val="000000"/>
                <w:sz w:val="22"/>
                <w:szCs w:val="22"/>
              </w:rPr>
            </w:pPr>
            <w:r w:rsidRPr="00310167">
              <w:rPr>
                <w:rFonts w:asciiTheme="minorHAnsi" w:hAnsiTheme="minorHAnsi" w:cs="Arial"/>
                <w:b/>
                <w:bCs/>
                <w:color w:val="000000"/>
                <w:sz w:val="22"/>
                <w:szCs w:val="22"/>
              </w:rPr>
              <w:t>Spese ammissibili</w:t>
            </w:r>
          </w:p>
        </w:tc>
        <w:tc>
          <w:tcPr>
            <w:tcW w:w="1213" w:type="dxa"/>
            <w:tcBorders>
              <w:top w:val="single" w:sz="4" w:space="0" w:color="auto"/>
              <w:left w:val="nil"/>
              <w:bottom w:val="single" w:sz="4" w:space="0" w:color="auto"/>
              <w:right w:val="single" w:sz="4" w:space="0" w:color="auto"/>
            </w:tcBorders>
            <w:shd w:val="clear" w:color="000000" w:fill="E6E6E6"/>
            <w:vAlign w:val="center"/>
            <w:hideMark/>
          </w:tcPr>
          <w:p w14:paraId="09392F97" w14:textId="77777777" w:rsidR="00E777C2" w:rsidRPr="00310167" w:rsidRDefault="00E777C2" w:rsidP="00CE2D25">
            <w:pPr>
              <w:spacing w:before="0" w:after="0" w:line="240" w:lineRule="auto"/>
              <w:jc w:val="center"/>
              <w:rPr>
                <w:rFonts w:asciiTheme="minorHAnsi" w:hAnsiTheme="minorHAnsi" w:cs="Arial"/>
                <w:b/>
                <w:bCs/>
                <w:color w:val="000000"/>
                <w:sz w:val="22"/>
                <w:szCs w:val="22"/>
              </w:rPr>
            </w:pPr>
            <w:r w:rsidRPr="00310167">
              <w:rPr>
                <w:rFonts w:asciiTheme="minorHAnsi" w:hAnsiTheme="minorHAnsi" w:cs="Arial"/>
                <w:b/>
                <w:bCs/>
                <w:color w:val="000000"/>
                <w:sz w:val="22"/>
                <w:szCs w:val="22"/>
              </w:rPr>
              <w:t>Spese non ammissibili</w:t>
            </w:r>
          </w:p>
        </w:tc>
        <w:tc>
          <w:tcPr>
            <w:tcW w:w="1134" w:type="dxa"/>
            <w:tcBorders>
              <w:top w:val="single" w:sz="4" w:space="0" w:color="auto"/>
              <w:left w:val="nil"/>
              <w:bottom w:val="single" w:sz="4" w:space="0" w:color="auto"/>
              <w:right w:val="single" w:sz="4" w:space="0" w:color="auto"/>
            </w:tcBorders>
            <w:shd w:val="clear" w:color="000000" w:fill="E6E6E6"/>
            <w:vAlign w:val="center"/>
            <w:hideMark/>
          </w:tcPr>
          <w:p w14:paraId="71E36E5F" w14:textId="77777777" w:rsidR="00E777C2" w:rsidRPr="00310167" w:rsidRDefault="00E777C2" w:rsidP="00CE2D25">
            <w:pPr>
              <w:spacing w:before="0" w:after="0" w:line="240" w:lineRule="auto"/>
              <w:jc w:val="center"/>
              <w:rPr>
                <w:rFonts w:asciiTheme="minorHAnsi" w:hAnsiTheme="minorHAnsi" w:cs="Arial"/>
                <w:b/>
                <w:bCs/>
                <w:color w:val="000000"/>
                <w:sz w:val="22"/>
                <w:szCs w:val="22"/>
              </w:rPr>
            </w:pPr>
            <w:r w:rsidRPr="00310167">
              <w:rPr>
                <w:rFonts w:asciiTheme="minorHAnsi" w:hAnsiTheme="minorHAnsi" w:cs="Arial"/>
                <w:b/>
                <w:bCs/>
                <w:color w:val="000000"/>
                <w:sz w:val="22"/>
                <w:szCs w:val="22"/>
              </w:rPr>
              <w:t>Totale</w:t>
            </w:r>
          </w:p>
        </w:tc>
      </w:tr>
      <w:tr w:rsidR="005F5F67" w:rsidRPr="00310167" w14:paraId="1C96FAFC" w14:textId="77777777" w:rsidTr="000361EE">
        <w:trPr>
          <w:trHeight w:val="67"/>
          <w:tblHeader/>
        </w:trPr>
        <w:tc>
          <w:tcPr>
            <w:tcW w:w="6029" w:type="dxa"/>
            <w:tcBorders>
              <w:top w:val="nil"/>
              <w:left w:val="single" w:sz="4" w:space="0" w:color="auto"/>
              <w:bottom w:val="single" w:sz="4" w:space="0" w:color="auto"/>
              <w:right w:val="single" w:sz="4" w:space="0" w:color="auto"/>
            </w:tcBorders>
            <w:vAlign w:val="center"/>
          </w:tcPr>
          <w:p w14:paraId="756F6589" w14:textId="4586D4AE" w:rsidR="005F5F67" w:rsidRPr="00310167" w:rsidRDefault="005F5F67" w:rsidP="00E3354E">
            <w:pPr>
              <w:spacing w:before="0" w:after="0" w:line="240" w:lineRule="auto"/>
              <w:jc w:val="left"/>
              <w:rPr>
                <w:rFonts w:asciiTheme="minorHAnsi" w:hAnsiTheme="minorHAnsi" w:cs="Arial"/>
                <w:b/>
                <w:bCs/>
                <w:color w:val="000000"/>
                <w:sz w:val="4"/>
                <w:szCs w:val="4"/>
              </w:rPr>
            </w:pPr>
          </w:p>
        </w:tc>
        <w:tc>
          <w:tcPr>
            <w:tcW w:w="1197" w:type="dxa"/>
            <w:tcBorders>
              <w:top w:val="nil"/>
              <w:left w:val="nil"/>
              <w:bottom w:val="single" w:sz="4" w:space="0" w:color="auto"/>
              <w:right w:val="single" w:sz="4" w:space="0" w:color="auto"/>
            </w:tcBorders>
            <w:vAlign w:val="center"/>
          </w:tcPr>
          <w:p w14:paraId="4D973F1E" w14:textId="584AB822" w:rsidR="005F5F67" w:rsidRPr="00310167" w:rsidRDefault="005F5F67" w:rsidP="00E3354E">
            <w:pPr>
              <w:spacing w:before="0" w:after="0" w:line="240" w:lineRule="auto"/>
              <w:jc w:val="left"/>
              <w:rPr>
                <w:rFonts w:asciiTheme="minorHAnsi" w:hAnsiTheme="minorHAnsi" w:cs="Arial"/>
                <w:color w:val="000000"/>
                <w:sz w:val="4"/>
                <w:szCs w:val="4"/>
              </w:rPr>
            </w:pPr>
          </w:p>
        </w:tc>
        <w:tc>
          <w:tcPr>
            <w:tcW w:w="1213" w:type="dxa"/>
            <w:tcBorders>
              <w:top w:val="nil"/>
              <w:left w:val="nil"/>
              <w:bottom w:val="single" w:sz="4" w:space="0" w:color="auto"/>
              <w:right w:val="single" w:sz="4" w:space="0" w:color="auto"/>
            </w:tcBorders>
            <w:vAlign w:val="center"/>
          </w:tcPr>
          <w:p w14:paraId="3E5D2F99" w14:textId="69D2D538" w:rsidR="005F5F67" w:rsidRPr="00310167" w:rsidRDefault="005F5F67" w:rsidP="00E3354E">
            <w:pPr>
              <w:spacing w:before="0" w:after="0" w:line="240" w:lineRule="auto"/>
              <w:jc w:val="left"/>
              <w:rPr>
                <w:rFonts w:asciiTheme="minorHAnsi" w:hAnsiTheme="minorHAnsi" w:cs="Arial"/>
                <w:color w:val="000000"/>
                <w:sz w:val="4"/>
                <w:szCs w:val="4"/>
              </w:rPr>
            </w:pPr>
          </w:p>
        </w:tc>
        <w:tc>
          <w:tcPr>
            <w:tcW w:w="1134" w:type="dxa"/>
            <w:tcBorders>
              <w:top w:val="nil"/>
              <w:left w:val="nil"/>
              <w:bottom w:val="single" w:sz="4" w:space="0" w:color="auto"/>
              <w:right w:val="single" w:sz="4" w:space="0" w:color="auto"/>
            </w:tcBorders>
            <w:vAlign w:val="center"/>
          </w:tcPr>
          <w:p w14:paraId="17F7E849" w14:textId="67274D71" w:rsidR="005F5F67" w:rsidRPr="00310167" w:rsidRDefault="005F5F67" w:rsidP="00E3354E">
            <w:pPr>
              <w:spacing w:before="0" w:after="0" w:line="240" w:lineRule="auto"/>
              <w:jc w:val="left"/>
              <w:rPr>
                <w:rFonts w:asciiTheme="minorHAnsi" w:hAnsiTheme="minorHAnsi" w:cs="Arial"/>
                <w:color w:val="000000"/>
                <w:sz w:val="4"/>
                <w:szCs w:val="4"/>
              </w:rPr>
            </w:pPr>
          </w:p>
        </w:tc>
      </w:tr>
      <w:tr w:rsidR="00CE2D25" w:rsidRPr="00310167" w14:paraId="1CDFCD15" w14:textId="77777777" w:rsidTr="000361EE">
        <w:trPr>
          <w:trHeight w:val="300"/>
        </w:trPr>
        <w:tc>
          <w:tcPr>
            <w:tcW w:w="6029" w:type="dxa"/>
            <w:tcBorders>
              <w:top w:val="nil"/>
              <w:left w:val="single" w:sz="4" w:space="0" w:color="auto"/>
              <w:bottom w:val="single" w:sz="4" w:space="0" w:color="auto"/>
              <w:right w:val="single" w:sz="4" w:space="0" w:color="auto"/>
            </w:tcBorders>
            <w:vAlign w:val="center"/>
            <w:hideMark/>
          </w:tcPr>
          <w:p w14:paraId="0CFCB0D0" w14:textId="22EFFDD1" w:rsidR="00CE2D25" w:rsidRPr="00310167" w:rsidRDefault="007333C3" w:rsidP="00CE2D25">
            <w:pPr>
              <w:spacing w:before="0" w:after="0" w:line="240" w:lineRule="auto"/>
              <w:jc w:val="left"/>
              <w:rPr>
                <w:rFonts w:asciiTheme="minorHAnsi" w:hAnsiTheme="minorHAnsi" w:cs="Arial"/>
                <w:b/>
                <w:bCs/>
                <w:color w:val="000000"/>
                <w:sz w:val="22"/>
                <w:szCs w:val="22"/>
              </w:rPr>
            </w:pPr>
            <w:r w:rsidRPr="00310167">
              <w:rPr>
                <w:rFonts w:asciiTheme="minorHAnsi" w:hAnsiTheme="minorHAnsi" w:cs="Arial"/>
                <w:b/>
                <w:bCs/>
                <w:color w:val="000000"/>
                <w:sz w:val="22"/>
                <w:szCs w:val="22"/>
              </w:rPr>
              <w:t>A</w:t>
            </w:r>
            <w:r w:rsidR="00CE2D25" w:rsidRPr="00310167">
              <w:rPr>
                <w:rFonts w:asciiTheme="minorHAnsi" w:hAnsiTheme="minorHAnsi" w:cs="Arial"/>
                <w:b/>
                <w:bCs/>
                <w:color w:val="000000"/>
                <w:sz w:val="22"/>
                <w:szCs w:val="22"/>
              </w:rPr>
              <w:t xml:space="preserve">. </w:t>
            </w:r>
            <w:r w:rsidR="00D647B9" w:rsidRPr="00310167">
              <w:rPr>
                <w:b/>
              </w:rPr>
              <w:t>Opere murarie e assimilate strettamente funzionali al programma di investimento</w:t>
            </w:r>
          </w:p>
        </w:tc>
        <w:tc>
          <w:tcPr>
            <w:tcW w:w="1197" w:type="dxa"/>
            <w:tcBorders>
              <w:top w:val="nil"/>
              <w:left w:val="nil"/>
              <w:bottom w:val="single" w:sz="4" w:space="0" w:color="auto"/>
              <w:right w:val="single" w:sz="4" w:space="0" w:color="auto"/>
            </w:tcBorders>
            <w:vAlign w:val="center"/>
            <w:hideMark/>
          </w:tcPr>
          <w:p w14:paraId="5517D15C" w14:textId="77777777" w:rsidR="00CE2D25" w:rsidRPr="00310167" w:rsidRDefault="00CE2D25" w:rsidP="00CE2D25">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213" w:type="dxa"/>
            <w:tcBorders>
              <w:top w:val="nil"/>
              <w:left w:val="nil"/>
              <w:bottom w:val="single" w:sz="4" w:space="0" w:color="auto"/>
              <w:right w:val="single" w:sz="4" w:space="0" w:color="auto"/>
            </w:tcBorders>
            <w:vAlign w:val="center"/>
            <w:hideMark/>
          </w:tcPr>
          <w:p w14:paraId="0DC7A04D" w14:textId="77777777" w:rsidR="00CE2D25" w:rsidRPr="00310167" w:rsidRDefault="00CE2D25" w:rsidP="00CE2D25">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nil"/>
              <w:left w:val="nil"/>
              <w:bottom w:val="single" w:sz="4" w:space="0" w:color="auto"/>
              <w:right w:val="single" w:sz="4" w:space="0" w:color="auto"/>
            </w:tcBorders>
            <w:vAlign w:val="center"/>
            <w:hideMark/>
          </w:tcPr>
          <w:p w14:paraId="3E5D5056" w14:textId="77777777" w:rsidR="00CE2D25" w:rsidRPr="00310167" w:rsidRDefault="00CE2D25" w:rsidP="00CE2D25">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r>
      <w:tr w:rsidR="00CE2D25" w:rsidRPr="00310167" w14:paraId="2C6E3D73" w14:textId="77777777" w:rsidTr="000361EE">
        <w:trPr>
          <w:trHeight w:val="300"/>
        </w:trPr>
        <w:tc>
          <w:tcPr>
            <w:tcW w:w="6029" w:type="dxa"/>
            <w:tcBorders>
              <w:top w:val="nil"/>
              <w:left w:val="single" w:sz="4" w:space="0" w:color="auto"/>
              <w:bottom w:val="single" w:sz="4" w:space="0" w:color="auto"/>
              <w:right w:val="single" w:sz="4" w:space="0" w:color="auto"/>
            </w:tcBorders>
            <w:vAlign w:val="center"/>
          </w:tcPr>
          <w:p w14:paraId="50CB704D" w14:textId="4B59B8C9" w:rsidR="00CE2D25" w:rsidRPr="00310167" w:rsidRDefault="00CE2D25" w:rsidP="00CE2D25">
            <w:pPr>
              <w:spacing w:before="0" w:after="0" w:line="240" w:lineRule="auto"/>
              <w:jc w:val="left"/>
              <w:rPr>
                <w:rFonts w:asciiTheme="minorHAnsi" w:hAnsiTheme="minorHAnsi" w:cs="Arial"/>
                <w:color w:val="000000"/>
                <w:sz w:val="22"/>
                <w:szCs w:val="22"/>
              </w:rPr>
            </w:pPr>
          </w:p>
        </w:tc>
        <w:tc>
          <w:tcPr>
            <w:tcW w:w="1197" w:type="dxa"/>
            <w:tcBorders>
              <w:top w:val="nil"/>
              <w:left w:val="nil"/>
              <w:bottom w:val="single" w:sz="4" w:space="0" w:color="auto"/>
              <w:right w:val="single" w:sz="4" w:space="0" w:color="auto"/>
            </w:tcBorders>
            <w:vAlign w:val="center"/>
          </w:tcPr>
          <w:p w14:paraId="27A0135D" w14:textId="77777777" w:rsidR="00CE2D25" w:rsidRPr="00310167" w:rsidRDefault="00CE2D25" w:rsidP="00CE2D25">
            <w:pPr>
              <w:spacing w:before="0" w:after="0" w:line="240" w:lineRule="auto"/>
              <w:jc w:val="left"/>
              <w:rPr>
                <w:rFonts w:asciiTheme="minorHAnsi" w:hAnsiTheme="minorHAnsi" w:cs="Arial"/>
                <w:color w:val="000000"/>
                <w:sz w:val="22"/>
                <w:szCs w:val="22"/>
              </w:rPr>
            </w:pPr>
          </w:p>
        </w:tc>
        <w:tc>
          <w:tcPr>
            <w:tcW w:w="1213" w:type="dxa"/>
            <w:tcBorders>
              <w:top w:val="nil"/>
              <w:left w:val="nil"/>
              <w:bottom w:val="single" w:sz="4" w:space="0" w:color="auto"/>
              <w:right w:val="single" w:sz="4" w:space="0" w:color="auto"/>
            </w:tcBorders>
            <w:vAlign w:val="center"/>
          </w:tcPr>
          <w:p w14:paraId="4313A503" w14:textId="77777777" w:rsidR="00CE2D25" w:rsidRPr="00310167" w:rsidRDefault="00CE2D25" w:rsidP="00CE2D25">
            <w:pPr>
              <w:spacing w:before="0" w:after="0" w:line="240" w:lineRule="auto"/>
              <w:jc w:val="left"/>
              <w:rPr>
                <w:rFonts w:asciiTheme="minorHAnsi" w:hAnsiTheme="minorHAnsi" w:cs="Arial"/>
                <w:color w:val="000000"/>
                <w:sz w:val="22"/>
                <w:szCs w:val="22"/>
              </w:rPr>
            </w:pPr>
          </w:p>
        </w:tc>
        <w:tc>
          <w:tcPr>
            <w:tcW w:w="1134" w:type="dxa"/>
            <w:tcBorders>
              <w:top w:val="nil"/>
              <w:left w:val="nil"/>
              <w:bottom w:val="single" w:sz="4" w:space="0" w:color="auto"/>
              <w:right w:val="single" w:sz="4" w:space="0" w:color="auto"/>
            </w:tcBorders>
            <w:vAlign w:val="center"/>
          </w:tcPr>
          <w:p w14:paraId="63AE2FD7" w14:textId="77777777" w:rsidR="00CE2D25" w:rsidRPr="00310167" w:rsidRDefault="00CE2D25" w:rsidP="00CE2D25">
            <w:pPr>
              <w:spacing w:before="0" w:after="0" w:line="240" w:lineRule="auto"/>
              <w:jc w:val="left"/>
              <w:rPr>
                <w:rFonts w:asciiTheme="minorHAnsi" w:hAnsiTheme="minorHAnsi" w:cs="Arial"/>
                <w:color w:val="000000"/>
                <w:sz w:val="22"/>
                <w:szCs w:val="22"/>
              </w:rPr>
            </w:pPr>
          </w:p>
        </w:tc>
      </w:tr>
      <w:tr w:rsidR="00CE2D25" w:rsidRPr="00310167" w14:paraId="6B915773" w14:textId="77777777" w:rsidTr="000361EE">
        <w:trPr>
          <w:trHeight w:val="300"/>
        </w:trPr>
        <w:tc>
          <w:tcPr>
            <w:tcW w:w="6029" w:type="dxa"/>
            <w:tcBorders>
              <w:top w:val="nil"/>
              <w:left w:val="single" w:sz="4" w:space="0" w:color="auto"/>
              <w:bottom w:val="single" w:sz="4" w:space="0" w:color="auto"/>
              <w:right w:val="single" w:sz="4" w:space="0" w:color="auto"/>
            </w:tcBorders>
            <w:vAlign w:val="center"/>
          </w:tcPr>
          <w:p w14:paraId="1C381F4D" w14:textId="4C12D7C0" w:rsidR="00CE2D25" w:rsidRPr="00310167" w:rsidRDefault="00CE2D25" w:rsidP="00CE2D25">
            <w:pPr>
              <w:spacing w:before="0" w:after="0" w:line="240" w:lineRule="auto"/>
              <w:jc w:val="left"/>
              <w:rPr>
                <w:rFonts w:asciiTheme="minorHAnsi" w:hAnsiTheme="minorHAnsi" w:cs="Arial"/>
                <w:color w:val="000000"/>
                <w:sz w:val="22"/>
                <w:szCs w:val="22"/>
              </w:rPr>
            </w:pPr>
          </w:p>
        </w:tc>
        <w:tc>
          <w:tcPr>
            <w:tcW w:w="1197" w:type="dxa"/>
            <w:tcBorders>
              <w:top w:val="nil"/>
              <w:left w:val="nil"/>
              <w:bottom w:val="single" w:sz="4" w:space="0" w:color="auto"/>
              <w:right w:val="single" w:sz="4" w:space="0" w:color="auto"/>
            </w:tcBorders>
            <w:vAlign w:val="center"/>
          </w:tcPr>
          <w:p w14:paraId="30157B21" w14:textId="77777777" w:rsidR="00CE2D25" w:rsidRPr="00310167" w:rsidRDefault="00CE2D25" w:rsidP="00CE2D25">
            <w:pPr>
              <w:spacing w:before="0" w:after="0" w:line="240" w:lineRule="auto"/>
              <w:jc w:val="left"/>
              <w:rPr>
                <w:rFonts w:asciiTheme="minorHAnsi" w:hAnsiTheme="minorHAnsi" w:cs="Arial"/>
                <w:color w:val="000000"/>
                <w:sz w:val="22"/>
                <w:szCs w:val="22"/>
              </w:rPr>
            </w:pPr>
          </w:p>
        </w:tc>
        <w:tc>
          <w:tcPr>
            <w:tcW w:w="1213" w:type="dxa"/>
            <w:tcBorders>
              <w:top w:val="nil"/>
              <w:left w:val="nil"/>
              <w:bottom w:val="single" w:sz="4" w:space="0" w:color="auto"/>
              <w:right w:val="single" w:sz="4" w:space="0" w:color="auto"/>
            </w:tcBorders>
            <w:vAlign w:val="center"/>
          </w:tcPr>
          <w:p w14:paraId="432176A2" w14:textId="77777777" w:rsidR="00CE2D25" w:rsidRPr="00310167" w:rsidRDefault="00CE2D25" w:rsidP="00CE2D25">
            <w:pPr>
              <w:spacing w:before="0" w:after="0" w:line="240" w:lineRule="auto"/>
              <w:jc w:val="left"/>
              <w:rPr>
                <w:rFonts w:asciiTheme="minorHAnsi" w:hAnsiTheme="minorHAnsi" w:cs="Arial"/>
                <w:color w:val="000000"/>
                <w:sz w:val="22"/>
                <w:szCs w:val="22"/>
              </w:rPr>
            </w:pPr>
          </w:p>
        </w:tc>
        <w:tc>
          <w:tcPr>
            <w:tcW w:w="1134" w:type="dxa"/>
            <w:tcBorders>
              <w:top w:val="nil"/>
              <w:left w:val="nil"/>
              <w:bottom w:val="single" w:sz="4" w:space="0" w:color="auto"/>
              <w:right w:val="single" w:sz="4" w:space="0" w:color="auto"/>
            </w:tcBorders>
            <w:vAlign w:val="center"/>
          </w:tcPr>
          <w:p w14:paraId="75D0EFED" w14:textId="77777777" w:rsidR="00CE2D25" w:rsidRPr="00310167" w:rsidRDefault="00CE2D25" w:rsidP="00CE2D25">
            <w:pPr>
              <w:spacing w:before="0" w:after="0" w:line="240" w:lineRule="auto"/>
              <w:jc w:val="left"/>
              <w:rPr>
                <w:rFonts w:asciiTheme="minorHAnsi" w:hAnsiTheme="minorHAnsi" w:cs="Arial"/>
                <w:color w:val="000000"/>
                <w:sz w:val="22"/>
                <w:szCs w:val="22"/>
              </w:rPr>
            </w:pPr>
          </w:p>
        </w:tc>
      </w:tr>
      <w:tr w:rsidR="00CE2D25" w:rsidRPr="00310167" w14:paraId="2D1600AD" w14:textId="77777777" w:rsidTr="000361EE">
        <w:trPr>
          <w:trHeight w:val="300"/>
        </w:trPr>
        <w:tc>
          <w:tcPr>
            <w:tcW w:w="6029" w:type="dxa"/>
            <w:tcBorders>
              <w:top w:val="nil"/>
              <w:left w:val="single" w:sz="4" w:space="0" w:color="auto"/>
              <w:bottom w:val="single" w:sz="4" w:space="0" w:color="auto"/>
              <w:right w:val="single" w:sz="4" w:space="0" w:color="auto"/>
            </w:tcBorders>
            <w:noWrap/>
            <w:vAlign w:val="center"/>
          </w:tcPr>
          <w:p w14:paraId="41D4B676" w14:textId="09EBCDB3" w:rsidR="00CE2D25" w:rsidRPr="00310167" w:rsidRDefault="00CE2D25" w:rsidP="00CE2D25">
            <w:pPr>
              <w:spacing w:before="0" w:after="0" w:line="240" w:lineRule="auto"/>
              <w:jc w:val="left"/>
              <w:rPr>
                <w:rFonts w:asciiTheme="minorHAnsi" w:hAnsiTheme="minorHAnsi" w:cs="Arial"/>
                <w:color w:val="000000"/>
                <w:sz w:val="22"/>
                <w:szCs w:val="22"/>
              </w:rPr>
            </w:pPr>
          </w:p>
        </w:tc>
        <w:tc>
          <w:tcPr>
            <w:tcW w:w="1197" w:type="dxa"/>
            <w:tcBorders>
              <w:top w:val="nil"/>
              <w:left w:val="nil"/>
              <w:bottom w:val="single" w:sz="4" w:space="0" w:color="auto"/>
              <w:right w:val="single" w:sz="4" w:space="0" w:color="auto"/>
            </w:tcBorders>
            <w:noWrap/>
            <w:vAlign w:val="center"/>
          </w:tcPr>
          <w:p w14:paraId="1868A50F" w14:textId="77777777" w:rsidR="00CE2D25" w:rsidRPr="00310167" w:rsidRDefault="00CE2D25" w:rsidP="00CE2D25">
            <w:pPr>
              <w:spacing w:before="0" w:after="0" w:line="240" w:lineRule="auto"/>
              <w:jc w:val="left"/>
              <w:rPr>
                <w:rFonts w:asciiTheme="minorHAnsi" w:hAnsiTheme="minorHAnsi" w:cs="Arial"/>
                <w:color w:val="000000"/>
                <w:sz w:val="22"/>
                <w:szCs w:val="22"/>
              </w:rPr>
            </w:pPr>
          </w:p>
        </w:tc>
        <w:tc>
          <w:tcPr>
            <w:tcW w:w="1213" w:type="dxa"/>
            <w:tcBorders>
              <w:top w:val="nil"/>
              <w:left w:val="nil"/>
              <w:bottom w:val="single" w:sz="4" w:space="0" w:color="auto"/>
              <w:right w:val="single" w:sz="4" w:space="0" w:color="auto"/>
            </w:tcBorders>
            <w:noWrap/>
            <w:vAlign w:val="center"/>
          </w:tcPr>
          <w:p w14:paraId="01910246" w14:textId="77777777" w:rsidR="00CE2D25" w:rsidRPr="00310167" w:rsidRDefault="00CE2D25" w:rsidP="00CE2D25">
            <w:pPr>
              <w:spacing w:before="0" w:after="0" w:line="240" w:lineRule="auto"/>
              <w:jc w:val="left"/>
              <w:rPr>
                <w:rFonts w:asciiTheme="minorHAnsi" w:hAnsiTheme="minorHAnsi" w:cs="Arial"/>
                <w:color w:val="000000"/>
                <w:sz w:val="22"/>
                <w:szCs w:val="22"/>
              </w:rPr>
            </w:pPr>
          </w:p>
        </w:tc>
        <w:tc>
          <w:tcPr>
            <w:tcW w:w="1134" w:type="dxa"/>
            <w:tcBorders>
              <w:top w:val="nil"/>
              <w:left w:val="nil"/>
              <w:bottom w:val="single" w:sz="4" w:space="0" w:color="auto"/>
              <w:right w:val="single" w:sz="4" w:space="0" w:color="auto"/>
            </w:tcBorders>
            <w:vAlign w:val="center"/>
          </w:tcPr>
          <w:p w14:paraId="3310F865" w14:textId="77777777" w:rsidR="00CE2D25" w:rsidRPr="00310167" w:rsidRDefault="00CE2D25" w:rsidP="00CE2D25">
            <w:pPr>
              <w:spacing w:before="0" w:after="0" w:line="240" w:lineRule="auto"/>
              <w:jc w:val="left"/>
              <w:rPr>
                <w:rFonts w:asciiTheme="minorHAnsi" w:hAnsiTheme="minorHAnsi" w:cs="Arial"/>
                <w:color w:val="000000"/>
                <w:sz w:val="22"/>
                <w:szCs w:val="22"/>
              </w:rPr>
            </w:pPr>
          </w:p>
        </w:tc>
      </w:tr>
      <w:tr w:rsidR="00CE2D25" w:rsidRPr="00310167" w14:paraId="4DE45968" w14:textId="77777777" w:rsidTr="000361EE">
        <w:trPr>
          <w:trHeight w:val="300"/>
        </w:trPr>
        <w:tc>
          <w:tcPr>
            <w:tcW w:w="6029" w:type="dxa"/>
            <w:tcBorders>
              <w:top w:val="nil"/>
              <w:left w:val="single" w:sz="4" w:space="0" w:color="auto"/>
              <w:bottom w:val="single" w:sz="4" w:space="0" w:color="auto"/>
              <w:right w:val="single" w:sz="4" w:space="0" w:color="auto"/>
            </w:tcBorders>
            <w:noWrap/>
            <w:vAlign w:val="center"/>
          </w:tcPr>
          <w:p w14:paraId="019089D9" w14:textId="363F038D" w:rsidR="00CE2D25" w:rsidRPr="00310167" w:rsidRDefault="00CE2D25" w:rsidP="00CE2D25">
            <w:pPr>
              <w:spacing w:before="0" w:after="0" w:line="240" w:lineRule="auto"/>
              <w:jc w:val="left"/>
              <w:rPr>
                <w:rFonts w:asciiTheme="minorHAnsi" w:hAnsiTheme="minorHAnsi" w:cs="Arial"/>
                <w:color w:val="000000"/>
                <w:sz w:val="22"/>
                <w:szCs w:val="22"/>
              </w:rPr>
            </w:pPr>
          </w:p>
        </w:tc>
        <w:tc>
          <w:tcPr>
            <w:tcW w:w="1197" w:type="dxa"/>
            <w:tcBorders>
              <w:top w:val="nil"/>
              <w:left w:val="nil"/>
              <w:bottom w:val="single" w:sz="4" w:space="0" w:color="auto"/>
              <w:right w:val="single" w:sz="4" w:space="0" w:color="auto"/>
            </w:tcBorders>
            <w:noWrap/>
            <w:vAlign w:val="center"/>
          </w:tcPr>
          <w:p w14:paraId="2104FA03" w14:textId="77777777" w:rsidR="00CE2D25" w:rsidRPr="00310167" w:rsidRDefault="00CE2D25" w:rsidP="00CE2D25">
            <w:pPr>
              <w:spacing w:before="0" w:after="0" w:line="240" w:lineRule="auto"/>
              <w:jc w:val="left"/>
              <w:rPr>
                <w:rFonts w:asciiTheme="minorHAnsi" w:hAnsiTheme="minorHAnsi" w:cs="Arial"/>
                <w:color w:val="000000"/>
                <w:sz w:val="22"/>
                <w:szCs w:val="22"/>
              </w:rPr>
            </w:pPr>
          </w:p>
        </w:tc>
        <w:tc>
          <w:tcPr>
            <w:tcW w:w="1213" w:type="dxa"/>
            <w:tcBorders>
              <w:top w:val="nil"/>
              <w:left w:val="nil"/>
              <w:bottom w:val="single" w:sz="4" w:space="0" w:color="auto"/>
              <w:right w:val="single" w:sz="4" w:space="0" w:color="auto"/>
            </w:tcBorders>
            <w:noWrap/>
            <w:vAlign w:val="center"/>
          </w:tcPr>
          <w:p w14:paraId="56F81710" w14:textId="77777777" w:rsidR="00CE2D25" w:rsidRPr="00310167" w:rsidRDefault="00CE2D25" w:rsidP="00CE2D25">
            <w:pPr>
              <w:spacing w:before="0" w:after="0" w:line="240" w:lineRule="auto"/>
              <w:jc w:val="left"/>
              <w:rPr>
                <w:rFonts w:asciiTheme="minorHAnsi" w:hAnsiTheme="minorHAnsi" w:cs="Arial"/>
                <w:color w:val="000000"/>
                <w:sz w:val="22"/>
                <w:szCs w:val="22"/>
              </w:rPr>
            </w:pPr>
          </w:p>
        </w:tc>
        <w:tc>
          <w:tcPr>
            <w:tcW w:w="1134" w:type="dxa"/>
            <w:tcBorders>
              <w:top w:val="nil"/>
              <w:left w:val="nil"/>
              <w:bottom w:val="single" w:sz="4" w:space="0" w:color="auto"/>
              <w:right w:val="single" w:sz="4" w:space="0" w:color="auto"/>
            </w:tcBorders>
            <w:vAlign w:val="center"/>
          </w:tcPr>
          <w:p w14:paraId="06999B38" w14:textId="77777777" w:rsidR="00CE2D25" w:rsidRPr="00310167" w:rsidRDefault="00CE2D25" w:rsidP="00CE2D25">
            <w:pPr>
              <w:spacing w:before="0" w:after="0" w:line="240" w:lineRule="auto"/>
              <w:jc w:val="left"/>
              <w:rPr>
                <w:rFonts w:asciiTheme="minorHAnsi" w:hAnsiTheme="minorHAnsi" w:cs="Arial"/>
                <w:color w:val="000000"/>
                <w:sz w:val="22"/>
                <w:szCs w:val="22"/>
              </w:rPr>
            </w:pPr>
          </w:p>
        </w:tc>
      </w:tr>
      <w:tr w:rsidR="00CE2D25" w:rsidRPr="00310167" w14:paraId="2432B25C" w14:textId="77777777" w:rsidTr="000361EE">
        <w:trPr>
          <w:trHeight w:val="300"/>
        </w:trPr>
        <w:tc>
          <w:tcPr>
            <w:tcW w:w="6029" w:type="dxa"/>
            <w:tcBorders>
              <w:top w:val="nil"/>
              <w:left w:val="single" w:sz="4" w:space="0" w:color="auto"/>
              <w:bottom w:val="single" w:sz="4" w:space="0" w:color="auto"/>
              <w:right w:val="single" w:sz="4" w:space="0" w:color="auto"/>
            </w:tcBorders>
            <w:noWrap/>
            <w:vAlign w:val="center"/>
          </w:tcPr>
          <w:p w14:paraId="1EC382FA" w14:textId="77777777" w:rsidR="00CE2D25" w:rsidRPr="00310167" w:rsidRDefault="00CE2D25" w:rsidP="00CE2D25">
            <w:pPr>
              <w:spacing w:before="0" w:after="0" w:line="240" w:lineRule="auto"/>
              <w:jc w:val="left"/>
              <w:rPr>
                <w:rFonts w:asciiTheme="minorHAnsi" w:hAnsiTheme="minorHAnsi" w:cs="Arial"/>
                <w:color w:val="000000"/>
                <w:sz w:val="22"/>
                <w:szCs w:val="22"/>
              </w:rPr>
            </w:pPr>
          </w:p>
        </w:tc>
        <w:tc>
          <w:tcPr>
            <w:tcW w:w="1197" w:type="dxa"/>
            <w:tcBorders>
              <w:top w:val="nil"/>
              <w:left w:val="nil"/>
              <w:bottom w:val="single" w:sz="4" w:space="0" w:color="auto"/>
              <w:right w:val="single" w:sz="4" w:space="0" w:color="auto"/>
            </w:tcBorders>
            <w:noWrap/>
            <w:vAlign w:val="center"/>
          </w:tcPr>
          <w:p w14:paraId="4D847681" w14:textId="77777777" w:rsidR="00CE2D25" w:rsidRPr="00310167" w:rsidRDefault="00CE2D25" w:rsidP="00CE2D25">
            <w:pPr>
              <w:spacing w:before="0" w:after="0" w:line="240" w:lineRule="auto"/>
              <w:jc w:val="left"/>
              <w:rPr>
                <w:rFonts w:asciiTheme="minorHAnsi" w:hAnsiTheme="minorHAnsi" w:cs="Arial"/>
                <w:color w:val="000000"/>
                <w:sz w:val="22"/>
                <w:szCs w:val="22"/>
              </w:rPr>
            </w:pPr>
          </w:p>
        </w:tc>
        <w:tc>
          <w:tcPr>
            <w:tcW w:w="1213" w:type="dxa"/>
            <w:tcBorders>
              <w:top w:val="nil"/>
              <w:left w:val="nil"/>
              <w:bottom w:val="single" w:sz="4" w:space="0" w:color="auto"/>
              <w:right w:val="single" w:sz="4" w:space="0" w:color="auto"/>
            </w:tcBorders>
            <w:noWrap/>
            <w:vAlign w:val="center"/>
          </w:tcPr>
          <w:p w14:paraId="6DC309DA" w14:textId="77777777" w:rsidR="00CE2D25" w:rsidRPr="00310167" w:rsidRDefault="00CE2D25" w:rsidP="00CE2D25">
            <w:pPr>
              <w:spacing w:before="0" w:after="0" w:line="240" w:lineRule="auto"/>
              <w:jc w:val="left"/>
              <w:rPr>
                <w:rFonts w:asciiTheme="minorHAnsi" w:hAnsiTheme="minorHAnsi" w:cs="Arial"/>
                <w:color w:val="000000"/>
                <w:sz w:val="22"/>
                <w:szCs w:val="22"/>
              </w:rPr>
            </w:pPr>
          </w:p>
        </w:tc>
        <w:tc>
          <w:tcPr>
            <w:tcW w:w="1134" w:type="dxa"/>
            <w:tcBorders>
              <w:top w:val="nil"/>
              <w:left w:val="nil"/>
              <w:bottom w:val="single" w:sz="4" w:space="0" w:color="auto"/>
              <w:right w:val="single" w:sz="4" w:space="0" w:color="auto"/>
            </w:tcBorders>
            <w:vAlign w:val="center"/>
          </w:tcPr>
          <w:p w14:paraId="6E5DEBF9" w14:textId="77777777" w:rsidR="00CE2D25" w:rsidRPr="00310167" w:rsidRDefault="00CE2D25" w:rsidP="00CE2D25">
            <w:pPr>
              <w:spacing w:before="0" w:after="0" w:line="240" w:lineRule="auto"/>
              <w:jc w:val="left"/>
              <w:rPr>
                <w:rFonts w:asciiTheme="minorHAnsi" w:hAnsiTheme="minorHAnsi" w:cs="Arial"/>
                <w:color w:val="000000"/>
                <w:sz w:val="22"/>
                <w:szCs w:val="22"/>
              </w:rPr>
            </w:pPr>
          </w:p>
        </w:tc>
      </w:tr>
      <w:tr w:rsidR="007333C3" w:rsidRPr="00310167" w14:paraId="74BB1559" w14:textId="77777777" w:rsidTr="000361EE">
        <w:trPr>
          <w:trHeight w:val="300"/>
        </w:trPr>
        <w:tc>
          <w:tcPr>
            <w:tcW w:w="6029" w:type="dxa"/>
            <w:tcBorders>
              <w:top w:val="nil"/>
              <w:left w:val="single" w:sz="4" w:space="0" w:color="auto"/>
              <w:bottom w:val="single" w:sz="4" w:space="0" w:color="auto"/>
              <w:right w:val="single" w:sz="4" w:space="0" w:color="auto"/>
            </w:tcBorders>
            <w:shd w:val="clear" w:color="000000" w:fill="E6E6E6"/>
            <w:noWrap/>
            <w:vAlign w:val="center"/>
            <w:hideMark/>
          </w:tcPr>
          <w:p w14:paraId="351770DF" w14:textId="77777777" w:rsidR="00481ECE" w:rsidRPr="00310167" w:rsidRDefault="007333C3" w:rsidP="00D647B9">
            <w:pPr>
              <w:spacing w:before="0" w:after="0" w:line="240" w:lineRule="auto"/>
              <w:jc w:val="left"/>
              <w:rPr>
                <w:rFonts w:asciiTheme="minorHAnsi" w:hAnsiTheme="minorHAnsi" w:cs="Arial"/>
                <w:b/>
                <w:bCs/>
                <w:color w:val="000000"/>
                <w:sz w:val="22"/>
                <w:szCs w:val="22"/>
              </w:rPr>
            </w:pPr>
            <w:r w:rsidRPr="00310167">
              <w:rPr>
                <w:rFonts w:asciiTheme="minorHAnsi" w:hAnsiTheme="minorHAnsi" w:cs="Arial"/>
                <w:b/>
                <w:bCs/>
                <w:color w:val="000000"/>
                <w:sz w:val="22"/>
                <w:szCs w:val="22"/>
              </w:rPr>
              <w:t xml:space="preserve">Totale “A. </w:t>
            </w:r>
            <w:r w:rsidR="00D647B9" w:rsidRPr="00310167">
              <w:rPr>
                <w:rFonts w:asciiTheme="minorHAnsi" w:hAnsiTheme="minorHAnsi" w:cs="Arial"/>
                <w:b/>
                <w:bCs/>
                <w:color w:val="000000"/>
                <w:sz w:val="22"/>
                <w:szCs w:val="22"/>
              </w:rPr>
              <w:t>Opere murarie e assimilate strettamente funzionali al programma di investimento</w:t>
            </w:r>
            <w:r w:rsidRPr="00310167">
              <w:rPr>
                <w:rFonts w:asciiTheme="minorHAnsi" w:hAnsiTheme="minorHAnsi" w:cs="Arial"/>
                <w:b/>
                <w:bCs/>
                <w:color w:val="000000"/>
                <w:sz w:val="22"/>
                <w:szCs w:val="22"/>
              </w:rPr>
              <w:t>”</w:t>
            </w:r>
            <w:r w:rsidR="006B58B6" w:rsidRPr="00310167">
              <w:rPr>
                <w:rFonts w:asciiTheme="minorHAnsi" w:hAnsiTheme="minorHAnsi" w:cs="Arial"/>
                <w:b/>
                <w:bCs/>
                <w:color w:val="000000"/>
                <w:sz w:val="22"/>
                <w:szCs w:val="22"/>
              </w:rPr>
              <w:t xml:space="preserve"> </w:t>
            </w:r>
          </w:p>
          <w:p w14:paraId="1C454D76" w14:textId="65CF2501" w:rsidR="007333C3" w:rsidRPr="00310167" w:rsidRDefault="006B58B6" w:rsidP="00D647B9">
            <w:pPr>
              <w:spacing w:before="0" w:after="0" w:line="240" w:lineRule="auto"/>
              <w:jc w:val="left"/>
              <w:rPr>
                <w:rFonts w:asciiTheme="minorHAnsi" w:hAnsiTheme="minorHAnsi" w:cs="Arial"/>
                <w:b/>
                <w:bCs/>
                <w:color w:val="000000"/>
                <w:sz w:val="22"/>
                <w:szCs w:val="22"/>
              </w:rPr>
            </w:pPr>
            <w:r w:rsidRPr="00310167">
              <w:rPr>
                <w:rFonts w:asciiTheme="minorHAnsi" w:hAnsiTheme="minorHAnsi" w:cs="Arial"/>
                <w:b/>
                <w:bCs/>
                <w:i/>
                <w:iCs/>
                <w:color w:val="000000"/>
                <w:sz w:val="22"/>
                <w:szCs w:val="22"/>
              </w:rPr>
              <w:t>(</w:t>
            </w:r>
            <w:r w:rsidR="00481ECE" w:rsidRPr="00310167">
              <w:rPr>
                <w:rFonts w:asciiTheme="minorHAnsi" w:hAnsiTheme="minorHAnsi" w:cs="Arial"/>
                <w:b/>
                <w:bCs/>
                <w:i/>
                <w:iCs/>
                <w:color w:val="000000"/>
                <w:sz w:val="22"/>
                <w:szCs w:val="22"/>
              </w:rPr>
              <w:t>Non superiore al 30% dei costi totali ammissibili)</w:t>
            </w:r>
          </w:p>
        </w:tc>
        <w:tc>
          <w:tcPr>
            <w:tcW w:w="1197" w:type="dxa"/>
            <w:tcBorders>
              <w:top w:val="nil"/>
              <w:left w:val="nil"/>
              <w:bottom w:val="single" w:sz="4" w:space="0" w:color="auto"/>
              <w:right w:val="single" w:sz="4" w:space="0" w:color="auto"/>
            </w:tcBorders>
            <w:shd w:val="clear" w:color="000000" w:fill="E6E6E6"/>
            <w:noWrap/>
            <w:vAlign w:val="center"/>
            <w:hideMark/>
          </w:tcPr>
          <w:p w14:paraId="29B961A3" w14:textId="77777777" w:rsidR="007333C3" w:rsidRPr="00310167" w:rsidRDefault="007333C3" w:rsidP="007333C3">
            <w:pPr>
              <w:spacing w:before="0" w:after="0" w:line="240" w:lineRule="auto"/>
              <w:jc w:val="left"/>
              <w:rPr>
                <w:rFonts w:asciiTheme="minorHAnsi" w:hAnsiTheme="minorHAnsi" w:cs="Arial"/>
                <w:b/>
                <w:bCs/>
                <w:color w:val="000000"/>
                <w:sz w:val="22"/>
                <w:szCs w:val="22"/>
              </w:rPr>
            </w:pPr>
            <w:r w:rsidRPr="00310167">
              <w:rPr>
                <w:rFonts w:asciiTheme="minorHAnsi" w:hAnsiTheme="minorHAnsi" w:cs="Arial"/>
                <w:b/>
                <w:bCs/>
                <w:color w:val="000000"/>
                <w:sz w:val="22"/>
                <w:szCs w:val="22"/>
              </w:rPr>
              <w:t> </w:t>
            </w:r>
          </w:p>
        </w:tc>
        <w:tc>
          <w:tcPr>
            <w:tcW w:w="1213" w:type="dxa"/>
            <w:tcBorders>
              <w:top w:val="nil"/>
              <w:left w:val="nil"/>
              <w:bottom w:val="single" w:sz="4" w:space="0" w:color="auto"/>
              <w:right w:val="single" w:sz="4" w:space="0" w:color="auto"/>
            </w:tcBorders>
            <w:shd w:val="clear" w:color="000000" w:fill="E6E6E6"/>
            <w:noWrap/>
            <w:vAlign w:val="center"/>
            <w:hideMark/>
          </w:tcPr>
          <w:p w14:paraId="47E385C7" w14:textId="77777777" w:rsidR="007333C3" w:rsidRPr="00310167" w:rsidRDefault="007333C3" w:rsidP="007333C3">
            <w:pPr>
              <w:spacing w:before="0" w:after="0" w:line="240" w:lineRule="auto"/>
              <w:jc w:val="left"/>
              <w:rPr>
                <w:rFonts w:asciiTheme="minorHAnsi" w:hAnsiTheme="minorHAnsi" w:cs="Arial"/>
                <w:b/>
                <w:bCs/>
                <w:color w:val="000000"/>
                <w:sz w:val="22"/>
                <w:szCs w:val="22"/>
              </w:rPr>
            </w:pPr>
            <w:r w:rsidRPr="00310167">
              <w:rPr>
                <w:rFonts w:asciiTheme="minorHAnsi" w:hAnsiTheme="minorHAnsi" w:cs="Arial"/>
                <w:b/>
                <w:bCs/>
                <w:color w:val="000000"/>
                <w:sz w:val="22"/>
                <w:szCs w:val="22"/>
              </w:rPr>
              <w:t> </w:t>
            </w:r>
          </w:p>
        </w:tc>
        <w:tc>
          <w:tcPr>
            <w:tcW w:w="1134" w:type="dxa"/>
            <w:tcBorders>
              <w:top w:val="nil"/>
              <w:left w:val="nil"/>
              <w:bottom w:val="single" w:sz="4" w:space="0" w:color="auto"/>
              <w:right w:val="single" w:sz="4" w:space="0" w:color="auto"/>
            </w:tcBorders>
            <w:shd w:val="clear" w:color="000000" w:fill="E6E6E6"/>
            <w:vAlign w:val="center"/>
            <w:hideMark/>
          </w:tcPr>
          <w:p w14:paraId="7E8FFBC8" w14:textId="77777777" w:rsidR="007333C3" w:rsidRPr="00310167" w:rsidRDefault="007333C3" w:rsidP="007333C3">
            <w:pPr>
              <w:spacing w:before="0" w:after="0" w:line="240" w:lineRule="auto"/>
              <w:jc w:val="left"/>
              <w:rPr>
                <w:rFonts w:asciiTheme="minorHAnsi" w:hAnsiTheme="minorHAnsi" w:cs="Arial"/>
                <w:b/>
                <w:bCs/>
                <w:color w:val="000000"/>
                <w:sz w:val="22"/>
                <w:szCs w:val="22"/>
              </w:rPr>
            </w:pPr>
            <w:r w:rsidRPr="00310167">
              <w:rPr>
                <w:rFonts w:asciiTheme="minorHAnsi" w:hAnsiTheme="minorHAnsi" w:cs="Arial"/>
                <w:b/>
                <w:bCs/>
                <w:color w:val="000000"/>
                <w:sz w:val="22"/>
                <w:szCs w:val="22"/>
              </w:rPr>
              <w:t> </w:t>
            </w:r>
          </w:p>
        </w:tc>
      </w:tr>
      <w:tr w:rsidR="007333C3" w:rsidRPr="00310167" w14:paraId="521EBE53" w14:textId="77777777" w:rsidTr="000361EE">
        <w:trPr>
          <w:trHeight w:val="300"/>
        </w:trPr>
        <w:tc>
          <w:tcPr>
            <w:tcW w:w="6029" w:type="dxa"/>
            <w:tcBorders>
              <w:top w:val="nil"/>
              <w:left w:val="single" w:sz="4" w:space="0" w:color="auto"/>
              <w:bottom w:val="single" w:sz="4" w:space="0" w:color="auto"/>
              <w:right w:val="single" w:sz="4" w:space="0" w:color="auto"/>
            </w:tcBorders>
            <w:vAlign w:val="center"/>
            <w:hideMark/>
          </w:tcPr>
          <w:p w14:paraId="1CF4E622" w14:textId="3730776B" w:rsidR="007333C3" w:rsidRPr="00310167" w:rsidRDefault="007333C3" w:rsidP="007333C3">
            <w:pPr>
              <w:spacing w:before="0" w:after="0" w:line="240" w:lineRule="auto"/>
              <w:jc w:val="left"/>
              <w:rPr>
                <w:rFonts w:asciiTheme="minorHAnsi" w:hAnsiTheme="minorHAnsi" w:cs="Arial"/>
                <w:b/>
                <w:bCs/>
                <w:color w:val="000000"/>
                <w:sz w:val="22"/>
                <w:szCs w:val="22"/>
              </w:rPr>
            </w:pPr>
            <w:r w:rsidRPr="00310167">
              <w:rPr>
                <w:rFonts w:asciiTheme="minorHAnsi" w:hAnsiTheme="minorHAnsi" w:cs="Arial"/>
                <w:b/>
                <w:bCs/>
                <w:color w:val="000000"/>
                <w:sz w:val="22"/>
                <w:szCs w:val="22"/>
              </w:rPr>
              <w:t xml:space="preserve">B) </w:t>
            </w:r>
            <w:r w:rsidR="00D647B9" w:rsidRPr="00310167">
              <w:rPr>
                <w:b/>
              </w:rPr>
              <w:t>Macchinari, impianti, attrezzature varie nuovi di fabbrica, compresi quelli necessari all’attività gestionale dell’impresa, nonché mezzi mobili strettamente connessi al ciclo produttivo e ad uso esclusivo dell’unità produttiva agevolata</w:t>
            </w:r>
          </w:p>
        </w:tc>
        <w:tc>
          <w:tcPr>
            <w:tcW w:w="1197" w:type="dxa"/>
            <w:tcBorders>
              <w:top w:val="nil"/>
              <w:left w:val="nil"/>
              <w:bottom w:val="single" w:sz="4" w:space="0" w:color="auto"/>
              <w:right w:val="single" w:sz="4" w:space="0" w:color="auto"/>
            </w:tcBorders>
            <w:vAlign w:val="center"/>
            <w:hideMark/>
          </w:tcPr>
          <w:p w14:paraId="7A2D7805" w14:textId="77777777" w:rsidR="007333C3" w:rsidRPr="00310167" w:rsidRDefault="007333C3" w:rsidP="007333C3">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213" w:type="dxa"/>
            <w:tcBorders>
              <w:top w:val="nil"/>
              <w:left w:val="nil"/>
              <w:bottom w:val="single" w:sz="4" w:space="0" w:color="auto"/>
              <w:right w:val="single" w:sz="4" w:space="0" w:color="auto"/>
            </w:tcBorders>
            <w:vAlign w:val="center"/>
            <w:hideMark/>
          </w:tcPr>
          <w:p w14:paraId="3D625792" w14:textId="77777777" w:rsidR="007333C3" w:rsidRPr="00310167" w:rsidRDefault="007333C3" w:rsidP="007333C3">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nil"/>
              <w:left w:val="nil"/>
              <w:bottom w:val="single" w:sz="4" w:space="0" w:color="auto"/>
              <w:right w:val="single" w:sz="4" w:space="0" w:color="auto"/>
            </w:tcBorders>
            <w:vAlign w:val="center"/>
            <w:hideMark/>
          </w:tcPr>
          <w:p w14:paraId="00C64A58" w14:textId="77777777" w:rsidR="007333C3" w:rsidRPr="00310167" w:rsidRDefault="007333C3" w:rsidP="007333C3">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r>
      <w:tr w:rsidR="00476FE0" w:rsidRPr="00310167" w14:paraId="78BAF87B" w14:textId="77777777" w:rsidTr="000361EE">
        <w:trPr>
          <w:trHeight w:val="300"/>
        </w:trPr>
        <w:tc>
          <w:tcPr>
            <w:tcW w:w="6029" w:type="dxa"/>
            <w:tcBorders>
              <w:top w:val="nil"/>
              <w:left w:val="single" w:sz="4" w:space="0" w:color="auto"/>
              <w:bottom w:val="single" w:sz="4" w:space="0" w:color="auto"/>
              <w:right w:val="single" w:sz="4" w:space="0" w:color="auto"/>
            </w:tcBorders>
            <w:vAlign w:val="center"/>
          </w:tcPr>
          <w:p w14:paraId="102043E3" w14:textId="77777777" w:rsidR="00476FE0" w:rsidRPr="00310167" w:rsidRDefault="00476FE0" w:rsidP="007333C3">
            <w:pPr>
              <w:spacing w:before="0" w:after="0" w:line="240" w:lineRule="auto"/>
              <w:jc w:val="left"/>
              <w:rPr>
                <w:rFonts w:asciiTheme="minorHAnsi" w:hAnsiTheme="minorHAnsi" w:cs="Arial"/>
                <w:b/>
                <w:bCs/>
                <w:color w:val="000000"/>
                <w:sz w:val="22"/>
                <w:szCs w:val="22"/>
              </w:rPr>
            </w:pPr>
          </w:p>
        </w:tc>
        <w:tc>
          <w:tcPr>
            <w:tcW w:w="1197" w:type="dxa"/>
            <w:tcBorders>
              <w:top w:val="nil"/>
              <w:left w:val="nil"/>
              <w:bottom w:val="single" w:sz="4" w:space="0" w:color="auto"/>
              <w:right w:val="single" w:sz="4" w:space="0" w:color="auto"/>
            </w:tcBorders>
            <w:vAlign w:val="center"/>
          </w:tcPr>
          <w:p w14:paraId="40D91E87" w14:textId="77777777" w:rsidR="00476FE0" w:rsidRPr="00310167" w:rsidRDefault="00476FE0" w:rsidP="007333C3">
            <w:pPr>
              <w:spacing w:before="0" w:after="0" w:line="240" w:lineRule="auto"/>
              <w:jc w:val="left"/>
              <w:rPr>
                <w:rFonts w:asciiTheme="minorHAnsi" w:hAnsiTheme="minorHAnsi" w:cs="Arial"/>
                <w:color w:val="000000"/>
                <w:sz w:val="22"/>
                <w:szCs w:val="22"/>
              </w:rPr>
            </w:pPr>
          </w:p>
        </w:tc>
        <w:tc>
          <w:tcPr>
            <w:tcW w:w="1213" w:type="dxa"/>
            <w:tcBorders>
              <w:top w:val="nil"/>
              <w:left w:val="nil"/>
              <w:bottom w:val="single" w:sz="4" w:space="0" w:color="auto"/>
              <w:right w:val="single" w:sz="4" w:space="0" w:color="auto"/>
            </w:tcBorders>
            <w:vAlign w:val="center"/>
          </w:tcPr>
          <w:p w14:paraId="6474EA52" w14:textId="77777777" w:rsidR="00476FE0" w:rsidRPr="00310167" w:rsidRDefault="00476FE0" w:rsidP="007333C3">
            <w:pPr>
              <w:spacing w:before="0" w:after="0" w:line="240" w:lineRule="auto"/>
              <w:jc w:val="left"/>
              <w:rPr>
                <w:rFonts w:asciiTheme="minorHAnsi" w:hAnsiTheme="minorHAnsi" w:cs="Arial"/>
                <w:color w:val="000000"/>
                <w:sz w:val="22"/>
                <w:szCs w:val="22"/>
              </w:rPr>
            </w:pPr>
          </w:p>
        </w:tc>
        <w:tc>
          <w:tcPr>
            <w:tcW w:w="1134" w:type="dxa"/>
            <w:tcBorders>
              <w:top w:val="nil"/>
              <w:left w:val="nil"/>
              <w:bottom w:val="single" w:sz="4" w:space="0" w:color="auto"/>
              <w:right w:val="single" w:sz="4" w:space="0" w:color="auto"/>
            </w:tcBorders>
            <w:vAlign w:val="center"/>
          </w:tcPr>
          <w:p w14:paraId="744E3E5A" w14:textId="77777777" w:rsidR="00476FE0" w:rsidRPr="00310167" w:rsidRDefault="00476FE0" w:rsidP="007333C3">
            <w:pPr>
              <w:spacing w:before="0" w:after="0" w:line="240" w:lineRule="auto"/>
              <w:jc w:val="left"/>
              <w:rPr>
                <w:rFonts w:asciiTheme="minorHAnsi" w:hAnsiTheme="minorHAnsi" w:cs="Arial"/>
                <w:color w:val="000000"/>
                <w:sz w:val="22"/>
                <w:szCs w:val="22"/>
              </w:rPr>
            </w:pPr>
          </w:p>
        </w:tc>
      </w:tr>
      <w:tr w:rsidR="00476FE0" w:rsidRPr="00310167" w14:paraId="7A8080B8" w14:textId="77777777" w:rsidTr="000361EE">
        <w:trPr>
          <w:trHeight w:val="300"/>
        </w:trPr>
        <w:tc>
          <w:tcPr>
            <w:tcW w:w="6029" w:type="dxa"/>
            <w:tcBorders>
              <w:top w:val="nil"/>
              <w:left w:val="single" w:sz="4" w:space="0" w:color="auto"/>
              <w:bottom w:val="single" w:sz="4" w:space="0" w:color="auto"/>
              <w:right w:val="single" w:sz="4" w:space="0" w:color="auto"/>
            </w:tcBorders>
            <w:vAlign w:val="center"/>
          </w:tcPr>
          <w:p w14:paraId="0B0DC0F8" w14:textId="2ED71F8F" w:rsidR="00476FE0" w:rsidRPr="00310167" w:rsidRDefault="00476FE0" w:rsidP="007333C3">
            <w:pPr>
              <w:spacing w:before="0" w:after="0" w:line="240" w:lineRule="auto"/>
              <w:jc w:val="left"/>
              <w:rPr>
                <w:rFonts w:asciiTheme="minorHAnsi" w:hAnsiTheme="minorHAnsi" w:cs="Arial"/>
                <w:b/>
                <w:bCs/>
                <w:color w:val="000000"/>
                <w:sz w:val="22"/>
                <w:szCs w:val="22"/>
              </w:rPr>
            </w:pPr>
          </w:p>
        </w:tc>
        <w:tc>
          <w:tcPr>
            <w:tcW w:w="1197" w:type="dxa"/>
            <w:tcBorders>
              <w:top w:val="nil"/>
              <w:left w:val="nil"/>
              <w:bottom w:val="single" w:sz="4" w:space="0" w:color="auto"/>
              <w:right w:val="single" w:sz="4" w:space="0" w:color="auto"/>
            </w:tcBorders>
            <w:vAlign w:val="center"/>
          </w:tcPr>
          <w:p w14:paraId="29B0AFC7" w14:textId="77777777" w:rsidR="00476FE0" w:rsidRPr="00310167" w:rsidRDefault="00476FE0" w:rsidP="007333C3">
            <w:pPr>
              <w:spacing w:before="0" w:after="0" w:line="240" w:lineRule="auto"/>
              <w:jc w:val="left"/>
              <w:rPr>
                <w:rFonts w:asciiTheme="minorHAnsi" w:hAnsiTheme="minorHAnsi" w:cs="Arial"/>
                <w:color w:val="000000"/>
                <w:sz w:val="22"/>
                <w:szCs w:val="22"/>
              </w:rPr>
            </w:pPr>
          </w:p>
        </w:tc>
        <w:tc>
          <w:tcPr>
            <w:tcW w:w="1213" w:type="dxa"/>
            <w:tcBorders>
              <w:top w:val="nil"/>
              <w:left w:val="nil"/>
              <w:bottom w:val="single" w:sz="4" w:space="0" w:color="auto"/>
              <w:right w:val="single" w:sz="4" w:space="0" w:color="auto"/>
            </w:tcBorders>
            <w:vAlign w:val="center"/>
          </w:tcPr>
          <w:p w14:paraId="7A543C48" w14:textId="77777777" w:rsidR="00476FE0" w:rsidRPr="00310167" w:rsidRDefault="00476FE0" w:rsidP="007333C3">
            <w:pPr>
              <w:spacing w:before="0" w:after="0" w:line="240" w:lineRule="auto"/>
              <w:jc w:val="left"/>
              <w:rPr>
                <w:rFonts w:asciiTheme="minorHAnsi" w:hAnsiTheme="minorHAnsi" w:cs="Arial"/>
                <w:color w:val="000000"/>
                <w:sz w:val="22"/>
                <w:szCs w:val="22"/>
              </w:rPr>
            </w:pPr>
          </w:p>
        </w:tc>
        <w:tc>
          <w:tcPr>
            <w:tcW w:w="1134" w:type="dxa"/>
            <w:tcBorders>
              <w:top w:val="nil"/>
              <w:left w:val="nil"/>
              <w:bottom w:val="single" w:sz="4" w:space="0" w:color="auto"/>
              <w:right w:val="single" w:sz="4" w:space="0" w:color="auto"/>
            </w:tcBorders>
            <w:vAlign w:val="center"/>
          </w:tcPr>
          <w:p w14:paraId="0C9991F1" w14:textId="77777777" w:rsidR="00476FE0" w:rsidRPr="00310167" w:rsidRDefault="00476FE0" w:rsidP="007333C3">
            <w:pPr>
              <w:spacing w:before="0" w:after="0" w:line="240" w:lineRule="auto"/>
              <w:jc w:val="left"/>
              <w:rPr>
                <w:rFonts w:asciiTheme="minorHAnsi" w:hAnsiTheme="minorHAnsi" w:cs="Arial"/>
                <w:color w:val="000000"/>
                <w:sz w:val="22"/>
                <w:szCs w:val="22"/>
              </w:rPr>
            </w:pPr>
          </w:p>
        </w:tc>
      </w:tr>
      <w:tr w:rsidR="00476FE0" w:rsidRPr="00310167" w14:paraId="7DE387E1" w14:textId="77777777" w:rsidTr="000361EE">
        <w:trPr>
          <w:trHeight w:val="300"/>
        </w:trPr>
        <w:tc>
          <w:tcPr>
            <w:tcW w:w="6029" w:type="dxa"/>
            <w:tcBorders>
              <w:top w:val="nil"/>
              <w:left w:val="single" w:sz="4" w:space="0" w:color="auto"/>
              <w:bottom w:val="single" w:sz="4" w:space="0" w:color="auto"/>
              <w:right w:val="single" w:sz="4" w:space="0" w:color="auto"/>
            </w:tcBorders>
            <w:vAlign w:val="center"/>
          </w:tcPr>
          <w:p w14:paraId="4EDF8406" w14:textId="77777777" w:rsidR="00476FE0" w:rsidRPr="00310167" w:rsidRDefault="00476FE0" w:rsidP="007333C3">
            <w:pPr>
              <w:spacing w:before="0" w:after="0" w:line="240" w:lineRule="auto"/>
              <w:jc w:val="left"/>
              <w:rPr>
                <w:rFonts w:asciiTheme="minorHAnsi" w:hAnsiTheme="minorHAnsi" w:cs="Arial"/>
                <w:b/>
                <w:bCs/>
                <w:color w:val="000000"/>
                <w:sz w:val="22"/>
                <w:szCs w:val="22"/>
              </w:rPr>
            </w:pPr>
          </w:p>
        </w:tc>
        <w:tc>
          <w:tcPr>
            <w:tcW w:w="1197" w:type="dxa"/>
            <w:tcBorders>
              <w:top w:val="nil"/>
              <w:left w:val="nil"/>
              <w:bottom w:val="single" w:sz="4" w:space="0" w:color="auto"/>
              <w:right w:val="single" w:sz="4" w:space="0" w:color="auto"/>
            </w:tcBorders>
            <w:vAlign w:val="center"/>
          </w:tcPr>
          <w:p w14:paraId="6FD8C001" w14:textId="77777777" w:rsidR="00476FE0" w:rsidRPr="00310167" w:rsidRDefault="00476FE0" w:rsidP="007333C3">
            <w:pPr>
              <w:spacing w:before="0" w:after="0" w:line="240" w:lineRule="auto"/>
              <w:jc w:val="left"/>
              <w:rPr>
                <w:rFonts w:asciiTheme="minorHAnsi" w:hAnsiTheme="minorHAnsi" w:cs="Arial"/>
                <w:color w:val="000000"/>
                <w:sz w:val="22"/>
                <w:szCs w:val="22"/>
              </w:rPr>
            </w:pPr>
          </w:p>
        </w:tc>
        <w:tc>
          <w:tcPr>
            <w:tcW w:w="1213" w:type="dxa"/>
            <w:tcBorders>
              <w:top w:val="nil"/>
              <w:left w:val="nil"/>
              <w:bottom w:val="single" w:sz="4" w:space="0" w:color="auto"/>
              <w:right w:val="single" w:sz="4" w:space="0" w:color="auto"/>
            </w:tcBorders>
            <w:vAlign w:val="center"/>
          </w:tcPr>
          <w:p w14:paraId="694AE0CB" w14:textId="77777777" w:rsidR="00476FE0" w:rsidRPr="00310167" w:rsidRDefault="00476FE0" w:rsidP="007333C3">
            <w:pPr>
              <w:spacing w:before="0" w:after="0" w:line="240" w:lineRule="auto"/>
              <w:jc w:val="left"/>
              <w:rPr>
                <w:rFonts w:asciiTheme="minorHAnsi" w:hAnsiTheme="minorHAnsi" w:cs="Arial"/>
                <w:color w:val="000000"/>
                <w:sz w:val="22"/>
                <w:szCs w:val="22"/>
              </w:rPr>
            </w:pPr>
          </w:p>
        </w:tc>
        <w:tc>
          <w:tcPr>
            <w:tcW w:w="1134" w:type="dxa"/>
            <w:tcBorders>
              <w:top w:val="nil"/>
              <w:left w:val="nil"/>
              <w:bottom w:val="single" w:sz="4" w:space="0" w:color="auto"/>
              <w:right w:val="single" w:sz="4" w:space="0" w:color="auto"/>
            </w:tcBorders>
            <w:vAlign w:val="center"/>
          </w:tcPr>
          <w:p w14:paraId="789EC474" w14:textId="77777777" w:rsidR="00476FE0" w:rsidRPr="00310167" w:rsidRDefault="00476FE0" w:rsidP="007333C3">
            <w:pPr>
              <w:spacing w:before="0" w:after="0" w:line="240" w:lineRule="auto"/>
              <w:jc w:val="left"/>
              <w:rPr>
                <w:rFonts w:asciiTheme="minorHAnsi" w:hAnsiTheme="minorHAnsi" w:cs="Arial"/>
                <w:color w:val="000000"/>
                <w:sz w:val="22"/>
                <w:szCs w:val="22"/>
              </w:rPr>
            </w:pPr>
          </w:p>
        </w:tc>
      </w:tr>
      <w:tr w:rsidR="007333C3" w:rsidRPr="00310167" w14:paraId="14C06101" w14:textId="77777777" w:rsidTr="000361EE">
        <w:trPr>
          <w:trHeight w:val="300"/>
        </w:trPr>
        <w:tc>
          <w:tcPr>
            <w:tcW w:w="6029" w:type="dxa"/>
            <w:tcBorders>
              <w:top w:val="nil"/>
              <w:left w:val="single" w:sz="4" w:space="0" w:color="auto"/>
              <w:bottom w:val="single" w:sz="4" w:space="0" w:color="auto"/>
              <w:right w:val="single" w:sz="4" w:space="0" w:color="auto"/>
            </w:tcBorders>
            <w:vAlign w:val="center"/>
          </w:tcPr>
          <w:p w14:paraId="555CF416" w14:textId="2BC97429" w:rsidR="007333C3" w:rsidRPr="00310167" w:rsidRDefault="007333C3" w:rsidP="007333C3">
            <w:pPr>
              <w:spacing w:before="0" w:after="0" w:line="240" w:lineRule="auto"/>
              <w:jc w:val="left"/>
              <w:rPr>
                <w:rFonts w:asciiTheme="minorHAnsi" w:hAnsiTheme="minorHAnsi" w:cs="Arial"/>
                <w:color w:val="000000"/>
                <w:sz w:val="22"/>
                <w:szCs w:val="22"/>
              </w:rPr>
            </w:pPr>
          </w:p>
        </w:tc>
        <w:tc>
          <w:tcPr>
            <w:tcW w:w="1197" w:type="dxa"/>
            <w:tcBorders>
              <w:top w:val="nil"/>
              <w:left w:val="nil"/>
              <w:bottom w:val="single" w:sz="4" w:space="0" w:color="auto"/>
              <w:right w:val="single" w:sz="4" w:space="0" w:color="auto"/>
            </w:tcBorders>
            <w:vAlign w:val="center"/>
            <w:hideMark/>
          </w:tcPr>
          <w:p w14:paraId="6A0CE601" w14:textId="77777777" w:rsidR="007333C3" w:rsidRPr="00310167" w:rsidRDefault="007333C3" w:rsidP="007333C3">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213" w:type="dxa"/>
            <w:tcBorders>
              <w:top w:val="nil"/>
              <w:left w:val="nil"/>
              <w:bottom w:val="single" w:sz="4" w:space="0" w:color="auto"/>
              <w:right w:val="single" w:sz="4" w:space="0" w:color="auto"/>
            </w:tcBorders>
            <w:vAlign w:val="center"/>
            <w:hideMark/>
          </w:tcPr>
          <w:p w14:paraId="0BE0916D" w14:textId="77777777" w:rsidR="007333C3" w:rsidRPr="00310167" w:rsidRDefault="007333C3" w:rsidP="007333C3">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nil"/>
              <w:left w:val="nil"/>
              <w:bottom w:val="single" w:sz="4" w:space="0" w:color="auto"/>
              <w:right w:val="single" w:sz="4" w:space="0" w:color="auto"/>
            </w:tcBorders>
            <w:vAlign w:val="center"/>
            <w:hideMark/>
          </w:tcPr>
          <w:p w14:paraId="4137CD00" w14:textId="77777777" w:rsidR="007333C3" w:rsidRPr="00310167" w:rsidRDefault="007333C3" w:rsidP="007333C3">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r>
      <w:tr w:rsidR="007333C3" w:rsidRPr="00310167" w14:paraId="3FB8102E" w14:textId="77777777" w:rsidTr="000361EE">
        <w:trPr>
          <w:trHeight w:val="300"/>
        </w:trPr>
        <w:tc>
          <w:tcPr>
            <w:tcW w:w="6029" w:type="dxa"/>
            <w:tcBorders>
              <w:top w:val="nil"/>
              <w:left w:val="single" w:sz="4" w:space="0" w:color="auto"/>
              <w:bottom w:val="single" w:sz="4" w:space="0" w:color="auto"/>
              <w:right w:val="single" w:sz="4" w:space="0" w:color="auto"/>
            </w:tcBorders>
            <w:noWrap/>
            <w:vAlign w:val="center"/>
          </w:tcPr>
          <w:p w14:paraId="31EEAC6F" w14:textId="6B0372EC" w:rsidR="007333C3" w:rsidRPr="00310167" w:rsidRDefault="007333C3" w:rsidP="007333C3">
            <w:pPr>
              <w:spacing w:before="0" w:after="0" w:line="240" w:lineRule="auto"/>
              <w:jc w:val="left"/>
              <w:rPr>
                <w:rFonts w:asciiTheme="minorHAnsi" w:hAnsiTheme="minorHAnsi" w:cs="Arial"/>
                <w:sz w:val="22"/>
                <w:szCs w:val="22"/>
              </w:rPr>
            </w:pPr>
          </w:p>
        </w:tc>
        <w:tc>
          <w:tcPr>
            <w:tcW w:w="1197" w:type="dxa"/>
            <w:tcBorders>
              <w:top w:val="nil"/>
              <w:left w:val="nil"/>
              <w:bottom w:val="single" w:sz="4" w:space="0" w:color="auto"/>
              <w:right w:val="single" w:sz="4" w:space="0" w:color="auto"/>
            </w:tcBorders>
            <w:noWrap/>
            <w:vAlign w:val="center"/>
            <w:hideMark/>
          </w:tcPr>
          <w:p w14:paraId="2C59FC83" w14:textId="77777777" w:rsidR="007333C3" w:rsidRPr="00310167" w:rsidRDefault="007333C3" w:rsidP="007333C3">
            <w:pPr>
              <w:spacing w:before="0" w:after="0" w:line="240" w:lineRule="auto"/>
              <w:jc w:val="left"/>
              <w:rPr>
                <w:rFonts w:asciiTheme="minorHAnsi" w:hAnsiTheme="minorHAnsi" w:cs="Arial"/>
                <w:sz w:val="22"/>
                <w:szCs w:val="22"/>
              </w:rPr>
            </w:pPr>
            <w:r w:rsidRPr="00310167">
              <w:rPr>
                <w:rFonts w:asciiTheme="minorHAnsi" w:hAnsiTheme="minorHAnsi" w:cs="Arial"/>
                <w:sz w:val="22"/>
                <w:szCs w:val="22"/>
              </w:rPr>
              <w:t> </w:t>
            </w:r>
          </w:p>
        </w:tc>
        <w:tc>
          <w:tcPr>
            <w:tcW w:w="1213" w:type="dxa"/>
            <w:tcBorders>
              <w:top w:val="nil"/>
              <w:left w:val="nil"/>
              <w:bottom w:val="single" w:sz="4" w:space="0" w:color="auto"/>
              <w:right w:val="single" w:sz="4" w:space="0" w:color="auto"/>
            </w:tcBorders>
            <w:noWrap/>
            <w:vAlign w:val="center"/>
            <w:hideMark/>
          </w:tcPr>
          <w:p w14:paraId="1338ED6F" w14:textId="77777777" w:rsidR="007333C3" w:rsidRPr="00310167" w:rsidRDefault="007333C3" w:rsidP="007333C3">
            <w:pPr>
              <w:spacing w:before="0" w:after="0" w:line="240" w:lineRule="auto"/>
              <w:jc w:val="left"/>
              <w:rPr>
                <w:rFonts w:asciiTheme="minorHAnsi" w:hAnsiTheme="minorHAnsi" w:cs="Arial"/>
                <w:sz w:val="22"/>
                <w:szCs w:val="22"/>
              </w:rPr>
            </w:pPr>
            <w:r w:rsidRPr="00310167">
              <w:rPr>
                <w:rFonts w:asciiTheme="minorHAnsi" w:hAnsiTheme="minorHAnsi" w:cs="Arial"/>
                <w:sz w:val="22"/>
                <w:szCs w:val="22"/>
              </w:rPr>
              <w:t> </w:t>
            </w:r>
          </w:p>
        </w:tc>
        <w:tc>
          <w:tcPr>
            <w:tcW w:w="1134" w:type="dxa"/>
            <w:tcBorders>
              <w:top w:val="nil"/>
              <w:left w:val="nil"/>
              <w:bottom w:val="single" w:sz="4" w:space="0" w:color="auto"/>
              <w:right w:val="single" w:sz="4" w:space="0" w:color="auto"/>
            </w:tcBorders>
            <w:vAlign w:val="center"/>
            <w:hideMark/>
          </w:tcPr>
          <w:p w14:paraId="09F96583" w14:textId="77777777" w:rsidR="007333C3" w:rsidRPr="00310167" w:rsidRDefault="007333C3" w:rsidP="007333C3">
            <w:pPr>
              <w:spacing w:before="0" w:after="0" w:line="240" w:lineRule="auto"/>
              <w:jc w:val="left"/>
              <w:rPr>
                <w:rFonts w:asciiTheme="minorHAnsi" w:hAnsiTheme="minorHAnsi" w:cs="Arial"/>
                <w:sz w:val="22"/>
                <w:szCs w:val="22"/>
              </w:rPr>
            </w:pPr>
            <w:r w:rsidRPr="00310167">
              <w:rPr>
                <w:rFonts w:asciiTheme="minorHAnsi" w:hAnsiTheme="minorHAnsi" w:cs="Arial"/>
                <w:sz w:val="22"/>
                <w:szCs w:val="22"/>
              </w:rPr>
              <w:t> </w:t>
            </w:r>
          </w:p>
        </w:tc>
      </w:tr>
      <w:tr w:rsidR="007333C3" w:rsidRPr="00310167" w14:paraId="1DA9571D" w14:textId="77777777" w:rsidTr="000361EE">
        <w:trPr>
          <w:trHeight w:val="300"/>
        </w:trPr>
        <w:tc>
          <w:tcPr>
            <w:tcW w:w="6029" w:type="dxa"/>
            <w:tcBorders>
              <w:top w:val="nil"/>
              <w:left w:val="single" w:sz="4" w:space="0" w:color="auto"/>
              <w:bottom w:val="single" w:sz="4" w:space="0" w:color="auto"/>
              <w:right w:val="single" w:sz="4" w:space="0" w:color="auto"/>
            </w:tcBorders>
            <w:noWrap/>
            <w:vAlign w:val="center"/>
          </w:tcPr>
          <w:p w14:paraId="13519A64" w14:textId="77777777" w:rsidR="007333C3" w:rsidRPr="00310167" w:rsidRDefault="007333C3" w:rsidP="007333C3">
            <w:pPr>
              <w:spacing w:before="0" w:after="0" w:line="240" w:lineRule="auto"/>
              <w:jc w:val="left"/>
              <w:rPr>
                <w:rFonts w:asciiTheme="minorHAnsi" w:hAnsiTheme="minorHAnsi" w:cs="Arial"/>
                <w:sz w:val="22"/>
                <w:szCs w:val="22"/>
              </w:rPr>
            </w:pPr>
          </w:p>
        </w:tc>
        <w:tc>
          <w:tcPr>
            <w:tcW w:w="1197" w:type="dxa"/>
            <w:tcBorders>
              <w:top w:val="nil"/>
              <w:left w:val="nil"/>
              <w:bottom w:val="single" w:sz="4" w:space="0" w:color="auto"/>
              <w:right w:val="single" w:sz="4" w:space="0" w:color="auto"/>
            </w:tcBorders>
            <w:noWrap/>
            <w:vAlign w:val="center"/>
            <w:hideMark/>
          </w:tcPr>
          <w:p w14:paraId="3C9CB476" w14:textId="77777777" w:rsidR="007333C3" w:rsidRPr="00310167" w:rsidRDefault="007333C3" w:rsidP="007333C3">
            <w:pPr>
              <w:spacing w:before="0" w:after="0" w:line="240" w:lineRule="auto"/>
              <w:jc w:val="left"/>
              <w:rPr>
                <w:rFonts w:asciiTheme="minorHAnsi" w:hAnsiTheme="minorHAnsi" w:cs="Arial"/>
                <w:sz w:val="22"/>
                <w:szCs w:val="22"/>
              </w:rPr>
            </w:pPr>
            <w:r w:rsidRPr="00310167">
              <w:rPr>
                <w:rFonts w:asciiTheme="minorHAnsi" w:hAnsiTheme="minorHAnsi" w:cs="Arial"/>
                <w:sz w:val="22"/>
                <w:szCs w:val="22"/>
              </w:rPr>
              <w:t> </w:t>
            </w:r>
          </w:p>
        </w:tc>
        <w:tc>
          <w:tcPr>
            <w:tcW w:w="1213" w:type="dxa"/>
            <w:tcBorders>
              <w:top w:val="nil"/>
              <w:left w:val="nil"/>
              <w:bottom w:val="single" w:sz="4" w:space="0" w:color="auto"/>
              <w:right w:val="single" w:sz="4" w:space="0" w:color="auto"/>
            </w:tcBorders>
            <w:noWrap/>
            <w:vAlign w:val="center"/>
            <w:hideMark/>
          </w:tcPr>
          <w:p w14:paraId="62C3ED4E" w14:textId="77777777" w:rsidR="007333C3" w:rsidRPr="00310167" w:rsidRDefault="007333C3" w:rsidP="007333C3">
            <w:pPr>
              <w:spacing w:before="0" w:after="0" w:line="240" w:lineRule="auto"/>
              <w:jc w:val="left"/>
              <w:rPr>
                <w:rFonts w:asciiTheme="minorHAnsi" w:hAnsiTheme="minorHAnsi" w:cs="Arial"/>
                <w:sz w:val="22"/>
                <w:szCs w:val="22"/>
              </w:rPr>
            </w:pPr>
            <w:r w:rsidRPr="00310167">
              <w:rPr>
                <w:rFonts w:asciiTheme="minorHAnsi" w:hAnsiTheme="minorHAnsi" w:cs="Arial"/>
                <w:sz w:val="22"/>
                <w:szCs w:val="22"/>
              </w:rPr>
              <w:t> </w:t>
            </w:r>
          </w:p>
        </w:tc>
        <w:tc>
          <w:tcPr>
            <w:tcW w:w="1134" w:type="dxa"/>
            <w:tcBorders>
              <w:top w:val="nil"/>
              <w:left w:val="nil"/>
              <w:bottom w:val="single" w:sz="4" w:space="0" w:color="auto"/>
              <w:right w:val="single" w:sz="4" w:space="0" w:color="auto"/>
            </w:tcBorders>
            <w:vAlign w:val="center"/>
            <w:hideMark/>
          </w:tcPr>
          <w:p w14:paraId="1173AC65" w14:textId="77777777" w:rsidR="007333C3" w:rsidRPr="00310167" w:rsidRDefault="007333C3" w:rsidP="007333C3">
            <w:pPr>
              <w:spacing w:before="0" w:after="0" w:line="240" w:lineRule="auto"/>
              <w:jc w:val="left"/>
              <w:rPr>
                <w:rFonts w:asciiTheme="minorHAnsi" w:hAnsiTheme="minorHAnsi" w:cs="Arial"/>
                <w:sz w:val="22"/>
                <w:szCs w:val="22"/>
              </w:rPr>
            </w:pPr>
            <w:r w:rsidRPr="00310167">
              <w:rPr>
                <w:rFonts w:asciiTheme="minorHAnsi" w:hAnsiTheme="minorHAnsi" w:cs="Arial"/>
                <w:sz w:val="22"/>
                <w:szCs w:val="22"/>
              </w:rPr>
              <w:t> </w:t>
            </w:r>
          </w:p>
        </w:tc>
      </w:tr>
      <w:tr w:rsidR="007333C3" w:rsidRPr="00310167" w14:paraId="61D9C1E1" w14:textId="77777777" w:rsidTr="000361EE">
        <w:trPr>
          <w:trHeight w:val="441"/>
        </w:trPr>
        <w:tc>
          <w:tcPr>
            <w:tcW w:w="6029" w:type="dxa"/>
            <w:tcBorders>
              <w:top w:val="nil"/>
              <w:left w:val="single" w:sz="4" w:space="0" w:color="auto"/>
              <w:bottom w:val="single" w:sz="4" w:space="0" w:color="auto"/>
              <w:right w:val="single" w:sz="4" w:space="0" w:color="auto"/>
            </w:tcBorders>
            <w:shd w:val="clear" w:color="000000" w:fill="E6E6E6"/>
            <w:vAlign w:val="center"/>
            <w:hideMark/>
          </w:tcPr>
          <w:p w14:paraId="227AF42F" w14:textId="77777777" w:rsidR="00481ECE" w:rsidRPr="00310167" w:rsidRDefault="007333C3" w:rsidP="00D647B9">
            <w:pPr>
              <w:spacing w:before="0" w:after="0" w:line="240" w:lineRule="auto"/>
              <w:jc w:val="left"/>
              <w:rPr>
                <w:rFonts w:asciiTheme="minorHAnsi" w:hAnsiTheme="minorHAnsi" w:cs="Arial"/>
                <w:b/>
                <w:bCs/>
                <w:color w:val="000000"/>
                <w:sz w:val="22"/>
                <w:szCs w:val="22"/>
              </w:rPr>
            </w:pPr>
            <w:r w:rsidRPr="00310167">
              <w:rPr>
                <w:rFonts w:asciiTheme="minorHAnsi" w:hAnsiTheme="minorHAnsi" w:cs="Arial"/>
                <w:b/>
                <w:bCs/>
                <w:color w:val="000000"/>
                <w:sz w:val="22"/>
                <w:szCs w:val="22"/>
              </w:rPr>
              <w:t xml:space="preserve">Totale “B. </w:t>
            </w:r>
            <w:r w:rsidR="00D647B9" w:rsidRPr="00310167">
              <w:rPr>
                <w:b/>
              </w:rPr>
              <w:t>Macchinari, impianti, attrezzature varie nuovi di fabbrica, compresi quelli necessari all’attività gestionale dell’impresa, nonché mezzi mobili strettamente connessi al ciclo produttivo e ad uso esclusivo dell’unità produttiva agevolata</w:t>
            </w:r>
            <w:r w:rsidRPr="00310167">
              <w:rPr>
                <w:rFonts w:asciiTheme="minorHAnsi" w:hAnsiTheme="minorHAnsi" w:cs="Arial"/>
                <w:b/>
                <w:bCs/>
                <w:color w:val="000000"/>
                <w:sz w:val="22"/>
                <w:szCs w:val="22"/>
              </w:rPr>
              <w:t>”</w:t>
            </w:r>
            <w:r w:rsidR="00481ECE" w:rsidRPr="00310167">
              <w:rPr>
                <w:rFonts w:asciiTheme="minorHAnsi" w:hAnsiTheme="minorHAnsi" w:cs="Arial"/>
                <w:b/>
                <w:bCs/>
                <w:color w:val="000000"/>
                <w:sz w:val="22"/>
                <w:szCs w:val="22"/>
              </w:rPr>
              <w:t xml:space="preserve"> </w:t>
            </w:r>
          </w:p>
          <w:p w14:paraId="53CF88A3" w14:textId="4987CF56" w:rsidR="007333C3" w:rsidRPr="00310167" w:rsidRDefault="00481ECE" w:rsidP="00D647B9">
            <w:pPr>
              <w:spacing w:before="0" w:after="0" w:line="240" w:lineRule="auto"/>
              <w:jc w:val="left"/>
              <w:rPr>
                <w:rFonts w:asciiTheme="minorHAnsi" w:hAnsiTheme="minorHAnsi" w:cs="Arial"/>
                <w:b/>
                <w:bCs/>
                <w:color w:val="000000"/>
                <w:sz w:val="22"/>
                <w:szCs w:val="22"/>
              </w:rPr>
            </w:pPr>
            <w:r w:rsidRPr="00310167">
              <w:rPr>
                <w:rFonts w:asciiTheme="minorHAnsi" w:hAnsiTheme="minorHAnsi" w:cs="Arial"/>
                <w:b/>
                <w:bCs/>
                <w:i/>
                <w:iCs/>
                <w:color w:val="000000"/>
                <w:sz w:val="22"/>
                <w:szCs w:val="22"/>
              </w:rPr>
              <w:t>(Nessun limite specifico)</w:t>
            </w:r>
          </w:p>
        </w:tc>
        <w:tc>
          <w:tcPr>
            <w:tcW w:w="1197" w:type="dxa"/>
            <w:tcBorders>
              <w:top w:val="nil"/>
              <w:left w:val="nil"/>
              <w:bottom w:val="single" w:sz="4" w:space="0" w:color="auto"/>
              <w:right w:val="single" w:sz="4" w:space="0" w:color="auto"/>
            </w:tcBorders>
            <w:shd w:val="clear" w:color="000000" w:fill="E6E6E6"/>
            <w:vAlign w:val="center"/>
            <w:hideMark/>
          </w:tcPr>
          <w:p w14:paraId="5BB9C4DB" w14:textId="77777777" w:rsidR="007333C3" w:rsidRPr="00310167" w:rsidRDefault="007333C3" w:rsidP="007333C3">
            <w:pPr>
              <w:spacing w:before="0" w:after="0" w:line="240" w:lineRule="auto"/>
              <w:jc w:val="left"/>
              <w:rPr>
                <w:rFonts w:asciiTheme="minorHAnsi" w:hAnsiTheme="minorHAnsi" w:cs="Arial"/>
                <w:b/>
                <w:bCs/>
                <w:color w:val="000000"/>
                <w:sz w:val="22"/>
                <w:szCs w:val="22"/>
              </w:rPr>
            </w:pPr>
            <w:r w:rsidRPr="00310167">
              <w:rPr>
                <w:rFonts w:asciiTheme="minorHAnsi" w:hAnsiTheme="minorHAnsi" w:cs="Arial"/>
                <w:b/>
                <w:bCs/>
                <w:color w:val="000000"/>
                <w:sz w:val="22"/>
                <w:szCs w:val="22"/>
              </w:rPr>
              <w:t> </w:t>
            </w:r>
          </w:p>
        </w:tc>
        <w:tc>
          <w:tcPr>
            <w:tcW w:w="1213" w:type="dxa"/>
            <w:tcBorders>
              <w:top w:val="nil"/>
              <w:left w:val="nil"/>
              <w:bottom w:val="single" w:sz="4" w:space="0" w:color="auto"/>
              <w:right w:val="single" w:sz="4" w:space="0" w:color="auto"/>
            </w:tcBorders>
            <w:shd w:val="clear" w:color="000000" w:fill="E6E6E6"/>
            <w:vAlign w:val="center"/>
            <w:hideMark/>
          </w:tcPr>
          <w:p w14:paraId="00C1F821" w14:textId="77777777" w:rsidR="007333C3" w:rsidRPr="00310167" w:rsidRDefault="007333C3" w:rsidP="007333C3">
            <w:pPr>
              <w:spacing w:before="0" w:after="0" w:line="240" w:lineRule="auto"/>
              <w:jc w:val="left"/>
              <w:rPr>
                <w:rFonts w:asciiTheme="minorHAnsi" w:hAnsiTheme="minorHAnsi" w:cs="Arial"/>
                <w:b/>
                <w:bCs/>
                <w:color w:val="000000"/>
                <w:sz w:val="22"/>
                <w:szCs w:val="22"/>
              </w:rPr>
            </w:pPr>
            <w:r w:rsidRPr="00310167">
              <w:rPr>
                <w:rFonts w:asciiTheme="minorHAnsi" w:hAnsiTheme="minorHAnsi" w:cs="Arial"/>
                <w:b/>
                <w:bCs/>
                <w:color w:val="000000"/>
                <w:sz w:val="22"/>
                <w:szCs w:val="22"/>
              </w:rPr>
              <w:t> </w:t>
            </w:r>
          </w:p>
        </w:tc>
        <w:tc>
          <w:tcPr>
            <w:tcW w:w="1134" w:type="dxa"/>
            <w:tcBorders>
              <w:top w:val="nil"/>
              <w:left w:val="nil"/>
              <w:bottom w:val="single" w:sz="4" w:space="0" w:color="auto"/>
              <w:right w:val="single" w:sz="4" w:space="0" w:color="auto"/>
            </w:tcBorders>
            <w:shd w:val="clear" w:color="000000" w:fill="E6E6E6"/>
            <w:vAlign w:val="center"/>
            <w:hideMark/>
          </w:tcPr>
          <w:p w14:paraId="2C58B30D" w14:textId="77777777" w:rsidR="007333C3" w:rsidRPr="00310167" w:rsidRDefault="007333C3" w:rsidP="007333C3">
            <w:pPr>
              <w:spacing w:before="0" w:after="0" w:line="240" w:lineRule="auto"/>
              <w:jc w:val="left"/>
              <w:rPr>
                <w:rFonts w:asciiTheme="minorHAnsi" w:hAnsiTheme="minorHAnsi" w:cs="Arial"/>
                <w:b/>
                <w:bCs/>
                <w:color w:val="000000"/>
                <w:sz w:val="22"/>
                <w:szCs w:val="22"/>
              </w:rPr>
            </w:pPr>
            <w:r w:rsidRPr="00310167">
              <w:rPr>
                <w:rFonts w:asciiTheme="minorHAnsi" w:hAnsiTheme="minorHAnsi" w:cs="Arial"/>
                <w:b/>
                <w:bCs/>
                <w:color w:val="000000"/>
                <w:sz w:val="22"/>
                <w:szCs w:val="22"/>
              </w:rPr>
              <w:t> </w:t>
            </w:r>
          </w:p>
        </w:tc>
      </w:tr>
      <w:tr w:rsidR="00803129" w:rsidRPr="00310167" w14:paraId="3D0E81D6" w14:textId="77777777" w:rsidTr="000361EE">
        <w:trPr>
          <w:trHeight w:val="300"/>
        </w:trPr>
        <w:tc>
          <w:tcPr>
            <w:tcW w:w="6029" w:type="dxa"/>
            <w:tcBorders>
              <w:top w:val="nil"/>
              <w:left w:val="single" w:sz="4" w:space="0" w:color="auto"/>
              <w:bottom w:val="single" w:sz="4" w:space="0" w:color="auto"/>
              <w:right w:val="single" w:sz="4" w:space="0" w:color="auto"/>
            </w:tcBorders>
            <w:vAlign w:val="center"/>
            <w:hideMark/>
          </w:tcPr>
          <w:p w14:paraId="50A922A6" w14:textId="59AEC0E1" w:rsidR="00803129" w:rsidRPr="00310167" w:rsidRDefault="0070740C" w:rsidP="00803129">
            <w:pPr>
              <w:spacing w:before="0" w:after="0" w:line="240" w:lineRule="auto"/>
              <w:jc w:val="left"/>
              <w:rPr>
                <w:rFonts w:asciiTheme="minorHAnsi" w:hAnsiTheme="minorHAnsi" w:cs="Arial"/>
                <w:b/>
                <w:bCs/>
                <w:color w:val="000000"/>
                <w:sz w:val="22"/>
                <w:szCs w:val="22"/>
              </w:rPr>
            </w:pPr>
            <w:r w:rsidRPr="00310167">
              <w:rPr>
                <w:rFonts w:asciiTheme="minorHAnsi" w:hAnsiTheme="minorHAnsi" w:cs="Arial"/>
                <w:b/>
                <w:bCs/>
                <w:color w:val="000000"/>
                <w:sz w:val="22"/>
                <w:szCs w:val="22"/>
              </w:rPr>
              <w:t>C</w:t>
            </w:r>
            <w:r w:rsidR="00476FE0" w:rsidRPr="00310167">
              <w:rPr>
                <w:rFonts w:asciiTheme="minorHAnsi" w:hAnsiTheme="minorHAnsi" w:cs="Arial"/>
                <w:b/>
                <w:bCs/>
                <w:color w:val="000000"/>
                <w:sz w:val="22"/>
                <w:szCs w:val="22"/>
              </w:rPr>
              <w:t>)</w:t>
            </w:r>
            <w:r w:rsidR="00803129" w:rsidRPr="00310167">
              <w:rPr>
                <w:rFonts w:asciiTheme="minorHAnsi" w:hAnsiTheme="minorHAnsi" w:cs="Arial"/>
                <w:b/>
                <w:bCs/>
                <w:color w:val="000000"/>
                <w:sz w:val="22"/>
                <w:szCs w:val="22"/>
              </w:rPr>
              <w:t xml:space="preserve"> </w:t>
            </w:r>
            <w:r w:rsidR="00D647B9" w:rsidRPr="00310167">
              <w:rPr>
                <w:b/>
              </w:rPr>
              <w:t>Investimenti immateriali: licenze, know-how, brevetti, software e altre forme di proprietà intellettuale</w:t>
            </w:r>
          </w:p>
        </w:tc>
        <w:tc>
          <w:tcPr>
            <w:tcW w:w="1197" w:type="dxa"/>
            <w:tcBorders>
              <w:top w:val="nil"/>
              <w:left w:val="nil"/>
              <w:bottom w:val="single" w:sz="4" w:space="0" w:color="auto"/>
              <w:right w:val="single" w:sz="4" w:space="0" w:color="auto"/>
            </w:tcBorders>
            <w:vAlign w:val="center"/>
            <w:hideMark/>
          </w:tcPr>
          <w:p w14:paraId="03A311C0" w14:textId="77777777" w:rsidR="00803129" w:rsidRPr="00310167" w:rsidRDefault="00803129" w:rsidP="00803129">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213" w:type="dxa"/>
            <w:tcBorders>
              <w:top w:val="nil"/>
              <w:left w:val="nil"/>
              <w:bottom w:val="single" w:sz="4" w:space="0" w:color="auto"/>
              <w:right w:val="single" w:sz="4" w:space="0" w:color="auto"/>
            </w:tcBorders>
            <w:vAlign w:val="center"/>
            <w:hideMark/>
          </w:tcPr>
          <w:p w14:paraId="21ECA541" w14:textId="77777777" w:rsidR="00803129" w:rsidRPr="00310167" w:rsidRDefault="00803129" w:rsidP="00803129">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nil"/>
              <w:left w:val="nil"/>
              <w:bottom w:val="single" w:sz="4" w:space="0" w:color="auto"/>
              <w:right w:val="single" w:sz="4" w:space="0" w:color="auto"/>
            </w:tcBorders>
            <w:vAlign w:val="center"/>
            <w:hideMark/>
          </w:tcPr>
          <w:p w14:paraId="0E8C726D" w14:textId="77777777" w:rsidR="00803129" w:rsidRPr="00310167" w:rsidRDefault="00803129" w:rsidP="00803129">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r>
      <w:tr w:rsidR="00803129" w:rsidRPr="00310167" w14:paraId="1D66C1F2" w14:textId="77777777" w:rsidTr="000361EE">
        <w:trPr>
          <w:trHeight w:val="300"/>
        </w:trPr>
        <w:tc>
          <w:tcPr>
            <w:tcW w:w="6029" w:type="dxa"/>
            <w:tcBorders>
              <w:top w:val="nil"/>
              <w:left w:val="single" w:sz="4" w:space="0" w:color="auto"/>
              <w:bottom w:val="single" w:sz="4" w:space="0" w:color="auto"/>
              <w:right w:val="single" w:sz="4" w:space="0" w:color="auto"/>
            </w:tcBorders>
            <w:vAlign w:val="center"/>
          </w:tcPr>
          <w:p w14:paraId="7097B818" w14:textId="75815D52" w:rsidR="00803129" w:rsidRPr="00310167" w:rsidRDefault="00803129" w:rsidP="00803129">
            <w:pPr>
              <w:spacing w:before="0" w:after="0" w:line="240" w:lineRule="auto"/>
              <w:jc w:val="left"/>
              <w:rPr>
                <w:rFonts w:asciiTheme="minorHAnsi" w:hAnsiTheme="minorHAnsi" w:cs="Arial"/>
                <w:color w:val="000000"/>
                <w:sz w:val="22"/>
                <w:szCs w:val="22"/>
              </w:rPr>
            </w:pPr>
          </w:p>
        </w:tc>
        <w:tc>
          <w:tcPr>
            <w:tcW w:w="1197" w:type="dxa"/>
            <w:tcBorders>
              <w:top w:val="nil"/>
              <w:left w:val="nil"/>
              <w:bottom w:val="single" w:sz="4" w:space="0" w:color="auto"/>
              <w:right w:val="single" w:sz="4" w:space="0" w:color="auto"/>
            </w:tcBorders>
            <w:vAlign w:val="center"/>
          </w:tcPr>
          <w:p w14:paraId="077E6A42" w14:textId="5779C4D7" w:rsidR="00803129" w:rsidRPr="00310167" w:rsidRDefault="00803129" w:rsidP="00803129">
            <w:pPr>
              <w:spacing w:before="0" w:after="0" w:line="240" w:lineRule="auto"/>
              <w:jc w:val="left"/>
              <w:rPr>
                <w:rFonts w:asciiTheme="minorHAnsi" w:hAnsiTheme="minorHAnsi" w:cs="Arial"/>
                <w:color w:val="000000"/>
                <w:sz w:val="22"/>
                <w:szCs w:val="22"/>
              </w:rPr>
            </w:pPr>
          </w:p>
        </w:tc>
        <w:tc>
          <w:tcPr>
            <w:tcW w:w="1213" w:type="dxa"/>
            <w:tcBorders>
              <w:top w:val="nil"/>
              <w:left w:val="nil"/>
              <w:bottom w:val="single" w:sz="4" w:space="0" w:color="auto"/>
              <w:right w:val="single" w:sz="4" w:space="0" w:color="auto"/>
            </w:tcBorders>
            <w:vAlign w:val="center"/>
          </w:tcPr>
          <w:p w14:paraId="17BF0B12" w14:textId="3A152002" w:rsidR="00803129" w:rsidRPr="00310167" w:rsidRDefault="00803129" w:rsidP="00803129">
            <w:pPr>
              <w:spacing w:before="0" w:after="0" w:line="240" w:lineRule="auto"/>
              <w:jc w:val="left"/>
              <w:rPr>
                <w:rFonts w:asciiTheme="minorHAnsi" w:hAnsiTheme="minorHAnsi" w:cs="Arial"/>
                <w:color w:val="000000"/>
                <w:sz w:val="22"/>
                <w:szCs w:val="22"/>
              </w:rPr>
            </w:pPr>
          </w:p>
        </w:tc>
        <w:tc>
          <w:tcPr>
            <w:tcW w:w="1134" w:type="dxa"/>
            <w:tcBorders>
              <w:top w:val="nil"/>
              <w:left w:val="nil"/>
              <w:bottom w:val="single" w:sz="4" w:space="0" w:color="auto"/>
              <w:right w:val="single" w:sz="4" w:space="0" w:color="auto"/>
            </w:tcBorders>
            <w:vAlign w:val="center"/>
          </w:tcPr>
          <w:p w14:paraId="171861A5" w14:textId="4460366F" w:rsidR="00803129" w:rsidRPr="00310167" w:rsidRDefault="00803129" w:rsidP="00803129">
            <w:pPr>
              <w:spacing w:before="0" w:after="0" w:line="240" w:lineRule="auto"/>
              <w:jc w:val="left"/>
              <w:rPr>
                <w:rFonts w:asciiTheme="minorHAnsi" w:hAnsiTheme="minorHAnsi" w:cs="Arial"/>
                <w:color w:val="000000"/>
                <w:sz w:val="22"/>
                <w:szCs w:val="22"/>
              </w:rPr>
            </w:pPr>
          </w:p>
        </w:tc>
      </w:tr>
      <w:tr w:rsidR="00476FE0" w:rsidRPr="00310167" w14:paraId="58E0D535" w14:textId="77777777" w:rsidTr="000361EE">
        <w:trPr>
          <w:trHeight w:val="300"/>
        </w:trPr>
        <w:tc>
          <w:tcPr>
            <w:tcW w:w="6029" w:type="dxa"/>
            <w:tcBorders>
              <w:top w:val="nil"/>
              <w:left w:val="single" w:sz="4" w:space="0" w:color="auto"/>
              <w:bottom w:val="single" w:sz="4" w:space="0" w:color="auto"/>
              <w:right w:val="single" w:sz="4" w:space="0" w:color="auto"/>
            </w:tcBorders>
            <w:vAlign w:val="center"/>
          </w:tcPr>
          <w:p w14:paraId="451E789A" w14:textId="77777777" w:rsidR="00476FE0" w:rsidRPr="00310167" w:rsidRDefault="00476FE0" w:rsidP="00803129">
            <w:pPr>
              <w:spacing w:before="0" w:after="0" w:line="240" w:lineRule="auto"/>
              <w:jc w:val="left"/>
              <w:rPr>
                <w:rFonts w:asciiTheme="minorHAnsi" w:hAnsiTheme="minorHAnsi" w:cs="Arial"/>
                <w:color w:val="000000"/>
                <w:sz w:val="22"/>
                <w:szCs w:val="22"/>
              </w:rPr>
            </w:pPr>
          </w:p>
        </w:tc>
        <w:tc>
          <w:tcPr>
            <w:tcW w:w="1197" w:type="dxa"/>
            <w:tcBorders>
              <w:top w:val="nil"/>
              <w:left w:val="nil"/>
              <w:bottom w:val="single" w:sz="4" w:space="0" w:color="auto"/>
              <w:right w:val="single" w:sz="4" w:space="0" w:color="auto"/>
            </w:tcBorders>
            <w:vAlign w:val="center"/>
          </w:tcPr>
          <w:p w14:paraId="3D058D6D" w14:textId="77777777" w:rsidR="00476FE0" w:rsidRPr="00310167" w:rsidRDefault="00476FE0" w:rsidP="00803129">
            <w:pPr>
              <w:spacing w:before="0" w:after="0" w:line="240" w:lineRule="auto"/>
              <w:jc w:val="left"/>
              <w:rPr>
                <w:rFonts w:asciiTheme="minorHAnsi" w:hAnsiTheme="minorHAnsi" w:cs="Arial"/>
                <w:color w:val="000000"/>
                <w:sz w:val="22"/>
                <w:szCs w:val="22"/>
              </w:rPr>
            </w:pPr>
          </w:p>
        </w:tc>
        <w:tc>
          <w:tcPr>
            <w:tcW w:w="1213" w:type="dxa"/>
            <w:tcBorders>
              <w:top w:val="nil"/>
              <w:left w:val="nil"/>
              <w:bottom w:val="single" w:sz="4" w:space="0" w:color="auto"/>
              <w:right w:val="single" w:sz="4" w:space="0" w:color="auto"/>
            </w:tcBorders>
            <w:vAlign w:val="center"/>
          </w:tcPr>
          <w:p w14:paraId="190F7481" w14:textId="77777777" w:rsidR="00476FE0" w:rsidRPr="00310167" w:rsidRDefault="00476FE0" w:rsidP="00803129">
            <w:pPr>
              <w:spacing w:before="0" w:after="0" w:line="240" w:lineRule="auto"/>
              <w:jc w:val="left"/>
              <w:rPr>
                <w:rFonts w:asciiTheme="minorHAnsi" w:hAnsiTheme="minorHAnsi" w:cs="Arial"/>
                <w:color w:val="000000"/>
                <w:sz w:val="22"/>
                <w:szCs w:val="22"/>
              </w:rPr>
            </w:pPr>
          </w:p>
        </w:tc>
        <w:tc>
          <w:tcPr>
            <w:tcW w:w="1134" w:type="dxa"/>
            <w:tcBorders>
              <w:top w:val="nil"/>
              <w:left w:val="nil"/>
              <w:bottom w:val="single" w:sz="4" w:space="0" w:color="auto"/>
              <w:right w:val="single" w:sz="4" w:space="0" w:color="auto"/>
            </w:tcBorders>
            <w:vAlign w:val="center"/>
          </w:tcPr>
          <w:p w14:paraId="00F52D8B" w14:textId="77777777" w:rsidR="00476FE0" w:rsidRPr="00310167" w:rsidRDefault="00476FE0" w:rsidP="00803129">
            <w:pPr>
              <w:spacing w:before="0" w:after="0" w:line="240" w:lineRule="auto"/>
              <w:jc w:val="left"/>
              <w:rPr>
                <w:rFonts w:asciiTheme="minorHAnsi" w:hAnsiTheme="minorHAnsi" w:cs="Arial"/>
                <w:color w:val="000000"/>
                <w:sz w:val="22"/>
                <w:szCs w:val="22"/>
              </w:rPr>
            </w:pPr>
          </w:p>
        </w:tc>
      </w:tr>
      <w:tr w:rsidR="00476FE0" w:rsidRPr="00310167" w14:paraId="3B1E0BE1" w14:textId="77777777" w:rsidTr="000361EE">
        <w:trPr>
          <w:trHeight w:val="300"/>
        </w:trPr>
        <w:tc>
          <w:tcPr>
            <w:tcW w:w="6029" w:type="dxa"/>
            <w:tcBorders>
              <w:top w:val="nil"/>
              <w:left w:val="single" w:sz="4" w:space="0" w:color="auto"/>
              <w:bottom w:val="single" w:sz="4" w:space="0" w:color="auto"/>
              <w:right w:val="single" w:sz="4" w:space="0" w:color="auto"/>
            </w:tcBorders>
            <w:vAlign w:val="center"/>
          </w:tcPr>
          <w:p w14:paraId="6E6A2D41" w14:textId="77777777" w:rsidR="00476FE0" w:rsidRPr="00310167" w:rsidRDefault="00476FE0" w:rsidP="00803129">
            <w:pPr>
              <w:spacing w:before="0" w:after="0" w:line="240" w:lineRule="auto"/>
              <w:jc w:val="left"/>
              <w:rPr>
                <w:rFonts w:asciiTheme="minorHAnsi" w:hAnsiTheme="minorHAnsi" w:cs="Arial"/>
                <w:color w:val="000000"/>
                <w:sz w:val="22"/>
                <w:szCs w:val="22"/>
              </w:rPr>
            </w:pPr>
          </w:p>
        </w:tc>
        <w:tc>
          <w:tcPr>
            <w:tcW w:w="1197" w:type="dxa"/>
            <w:tcBorders>
              <w:top w:val="nil"/>
              <w:left w:val="nil"/>
              <w:bottom w:val="single" w:sz="4" w:space="0" w:color="auto"/>
              <w:right w:val="single" w:sz="4" w:space="0" w:color="auto"/>
            </w:tcBorders>
            <w:vAlign w:val="center"/>
          </w:tcPr>
          <w:p w14:paraId="7A570D4C" w14:textId="77777777" w:rsidR="00476FE0" w:rsidRPr="00310167" w:rsidRDefault="00476FE0" w:rsidP="00803129">
            <w:pPr>
              <w:spacing w:before="0" w:after="0" w:line="240" w:lineRule="auto"/>
              <w:jc w:val="left"/>
              <w:rPr>
                <w:rFonts w:asciiTheme="minorHAnsi" w:hAnsiTheme="minorHAnsi" w:cs="Arial"/>
                <w:color w:val="000000"/>
                <w:sz w:val="22"/>
                <w:szCs w:val="22"/>
              </w:rPr>
            </w:pPr>
          </w:p>
        </w:tc>
        <w:tc>
          <w:tcPr>
            <w:tcW w:w="1213" w:type="dxa"/>
            <w:tcBorders>
              <w:top w:val="nil"/>
              <w:left w:val="nil"/>
              <w:bottom w:val="single" w:sz="4" w:space="0" w:color="auto"/>
              <w:right w:val="single" w:sz="4" w:space="0" w:color="auto"/>
            </w:tcBorders>
            <w:vAlign w:val="center"/>
          </w:tcPr>
          <w:p w14:paraId="78A61205" w14:textId="77777777" w:rsidR="00476FE0" w:rsidRPr="00310167" w:rsidRDefault="00476FE0" w:rsidP="00803129">
            <w:pPr>
              <w:spacing w:before="0" w:after="0" w:line="240" w:lineRule="auto"/>
              <w:jc w:val="left"/>
              <w:rPr>
                <w:rFonts w:asciiTheme="minorHAnsi" w:hAnsiTheme="minorHAnsi" w:cs="Arial"/>
                <w:color w:val="000000"/>
                <w:sz w:val="22"/>
                <w:szCs w:val="22"/>
              </w:rPr>
            </w:pPr>
          </w:p>
        </w:tc>
        <w:tc>
          <w:tcPr>
            <w:tcW w:w="1134" w:type="dxa"/>
            <w:tcBorders>
              <w:top w:val="nil"/>
              <w:left w:val="nil"/>
              <w:bottom w:val="single" w:sz="4" w:space="0" w:color="auto"/>
              <w:right w:val="single" w:sz="4" w:space="0" w:color="auto"/>
            </w:tcBorders>
            <w:vAlign w:val="center"/>
          </w:tcPr>
          <w:p w14:paraId="160E3BEF" w14:textId="77777777" w:rsidR="00476FE0" w:rsidRPr="00310167" w:rsidRDefault="00476FE0" w:rsidP="00803129">
            <w:pPr>
              <w:spacing w:before="0" w:after="0" w:line="240" w:lineRule="auto"/>
              <w:jc w:val="left"/>
              <w:rPr>
                <w:rFonts w:asciiTheme="minorHAnsi" w:hAnsiTheme="minorHAnsi" w:cs="Arial"/>
                <w:color w:val="000000"/>
                <w:sz w:val="22"/>
                <w:szCs w:val="22"/>
              </w:rPr>
            </w:pPr>
          </w:p>
        </w:tc>
      </w:tr>
      <w:tr w:rsidR="00803129" w:rsidRPr="00310167" w14:paraId="02092A24" w14:textId="77777777" w:rsidTr="000361EE">
        <w:trPr>
          <w:trHeight w:val="300"/>
        </w:trPr>
        <w:tc>
          <w:tcPr>
            <w:tcW w:w="6029" w:type="dxa"/>
            <w:tcBorders>
              <w:top w:val="nil"/>
              <w:left w:val="single" w:sz="4" w:space="0" w:color="auto"/>
              <w:bottom w:val="single" w:sz="4" w:space="0" w:color="auto"/>
              <w:right w:val="single" w:sz="4" w:space="0" w:color="auto"/>
            </w:tcBorders>
            <w:shd w:val="clear" w:color="000000" w:fill="E6E6E6"/>
            <w:vAlign w:val="center"/>
            <w:hideMark/>
          </w:tcPr>
          <w:p w14:paraId="4AC769BE" w14:textId="77777777" w:rsidR="00481ECE" w:rsidRPr="00310167" w:rsidRDefault="00803129" w:rsidP="00D647B9">
            <w:pPr>
              <w:spacing w:before="0" w:after="0" w:line="240" w:lineRule="auto"/>
              <w:jc w:val="left"/>
              <w:rPr>
                <w:b/>
              </w:rPr>
            </w:pPr>
            <w:r w:rsidRPr="00310167">
              <w:rPr>
                <w:rFonts w:asciiTheme="minorHAnsi" w:hAnsiTheme="minorHAnsi" w:cs="Arial"/>
                <w:b/>
                <w:bCs/>
                <w:color w:val="000000"/>
                <w:sz w:val="22"/>
                <w:szCs w:val="22"/>
              </w:rPr>
              <w:t>Totale “</w:t>
            </w:r>
            <w:r w:rsidR="0070740C" w:rsidRPr="00310167">
              <w:rPr>
                <w:rFonts w:asciiTheme="minorHAnsi" w:hAnsiTheme="minorHAnsi" w:cs="Arial"/>
                <w:b/>
                <w:bCs/>
                <w:color w:val="000000"/>
                <w:sz w:val="22"/>
                <w:szCs w:val="22"/>
              </w:rPr>
              <w:t xml:space="preserve">C. </w:t>
            </w:r>
            <w:r w:rsidR="00D647B9" w:rsidRPr="00310167">
              <w:rPr>
                <w:b/>
              </w:rPr>
              <w:t>Investimenti immateriali: licenze, know-how, brevetti, software e altre forme di proprietà intellettuale</w:t>
            </w:r>
          </w:p>
          <w:p w14:paraId="04464B15" w14:textId="5F306A4D" w:rsidR="00803129" w:rsidRPr="00310167" w:rsidRDefault="00481ECE" w:rsidP="00D647B9">
            <w:pPr>
              <w:spacing w:before="0" w:after="0" w:line="240" w:lineRule="auto"/>
              <w:jc w:val="left"/>
              <w:rPr>
                <w:rFonts w:asciiTheme="minorHAnsi" w:hAnsiTheme="minorHAnsi" w:cs="Arial"/>
                <w:b/>
                <w:bCs/>
                <w:color w:val="000000"/>
                <w:sz w:val="22"/>
                <w:szCs w:val="22"/>
              </w:rPr>
            </w:pPr>
            <w:r w:rsidRPr="00310167">
              <w:rPr>
                <w:rFonts w:asciiTheme="minorHAnsi" w:hAnsiTheme="minorHAnsi" w:cs="Arial"/>
                <w:b/>
                <w:bCs/>
                <w:i/>
                <w:iCs/>
                <w:color w:val="000000"/>
                <w:sz w:val="22"/>
                <w:szCs w:val="22"/>
                <w:u w:val="single"/>
              </w:rPr>
              <w:t>(Nessun limite specifico)</w:t>
            </w:r>
          </w:p>
        </w:tc>
        <w:tc>
          <w:tcPr>
            <w:tcW w:w="1197" w:type="dxa"/>
            <w:tcBorders>
              <w:top w:val="nil"/>
              <w:left w:val="nil"/>
              <w:bottom w:val="single" w:sz="4" w:space="0" w:color="auto"/>
              <w:right w:val="single" w:sz="4" w:space="0" w:color="auto"/>
            </w:tcBorders>
            <w:shd w:val="clear" w:color="000000" w:fill="E6E6E6"/>
            <w:vAlign w:val="center"/>
            <w:hideMark/>
          </w:tcPr>
          <w:p w14:paraId="17BB2332" w14:textId="77777777" w:rsidR="00803129" w:rsidRPr="00310167" w:rsidRDefault="00803129" w:rsidP="00803129">
            <w:pPr>
              <w:spacing w:before="0" w:after="0" w:line="240" w:lineRule="auto"/>
              <w:jc w:val="left"/>
              <w:rPr>
                <w:rFonts w:asciiTheme="minorHAnsi" w:hAnsiTheme="minorHAnsi" w:cs="Arial"/>
                <w:b/>
                <w:bCs/>
                <w:color w:val="000000"/>
                <w:sz w:val="22"/>
                <w:szCs w:val="22"/>
              </w:rPr>
            </w:pPr>
            <w:r w:rsidRPr="00310167">
              <w:rPr>
                <w:rFonts w:asciiTheme="minorHAnsi" w:hAnsiTheme="minorHAnsi" w:cs="Arial"/>
                <w:b/>
                <w:bCs/>
                <w:color w:val="000000"/>
                <w:sz w:val="22"/>
                <w:szCs w:val="22"/>
              </w:rPr>
              <w:t> </w:t>
            </w:r>
          </w:p>
        </w:tc>
        <w:tc>
          <w:tcPr>
            <w:tcW w:w="1213" w:type="dxa"/>
            <w:tcBorders>
              <w:top w:val="nil"/>
              <w:left w:val="nil"/>
              <w:bottom w:val="single" w:sz="4" w:space="0" w:color="auto"/>
              <w:right w:val="single" w:sz="4" w:space="0" w:color="auto"/>
            </w:tcBorders>
            <w:shd w:val="clear" w:color="000000" w:fill="E6E6E6"/>
            <w:vAlign w:val="center"/>
            <w:hideMark/>
          </w:tcPr>
          <w:p w14:paraId="01420258" w14:textId="77777777" w:rsidR="00803129" w:rsidRPr="00310167" w:rsidRDefault="00803129" w:rsidP="00803129">
            <w:pPr>
              <w:spacing w:before="0" w:after="0" w:line="240" w:lineRule="auto"/>
              <w:jc w:val="left"/>
              <w:rPr>
                <w:rFonts w:asciiTheme="minorHAnsi" w:hAnsiTheme="minorHAnsi" w:cs="Arial"/>
                <w:b/>
                <w:bCs/>
                <w:color w:val="000000"/>
                <w:sz w:val="22"/>
                <w:szCs w:val="22"/>
              </w:rPr>
            </w:pPr>
            <w:r w:rsidRPr="00310167">
              <w:rPr>
                <w:rFonts w:asciiTheme="minorHAnsi" w:hAnsiTheme="minorHAnsi" w:cs="Arial"/>
                <w:b/>
                <w:bCs/>
                <w:color w:val="000000"/>
                <w:sz w:val="22"/>
                <w:szCs w:val="22"/>
              </w:rPr>
              <w:t> </w:t>
            </w:r>
          </w:p>
        </w:tc>
        <w:tc>
          <w:tcPr>
            <w:tcW w:w="1134" w:type="dxa"/>
            <w:tcBorders>
              <w:top w:val="nil"/>
              <w:left w:val="nil"/>
              <w:bottom w:val="single" w:sz="4" w:space="0" w:color="auto"/>
              <w:right w:val="single" w:sz="4" w:space="0" w:color="auto"/>
            </w:tcBorders>
            <w:shd w:val="clear" w:color="000000" w:fill="E6E6E6"/>
            <w:vAlign w:val="center"/>
            <w:hideMark/>
          </w:tcPr>
          <w:p w14:paraId="5C60A0E4" w14:textId="77777777" w:rsidR="00803129" w:rsidRPr="00310167" w:rsidRDefault="00803129" w:rsidP="00803129">
            <w:pPr>
              <w:spacing w:before="0" w:after="0" w:line="240" w:lineRule="auto"/>
              <w:jc w:val="left"/>
              <w:rPr>
                <w:rFonts w:asciiTheme="minorHAnsi" w:hAnsiTheme="minorHAnsi" w:cs="Arial"/>
                <w:b/>
                <w:bCs/>
                <w:color w:val="000000"/>
                <w:sz w:val="22"/>
                <w:szCs w:val="22"/>
              </w:rPr>
            </w:pPr>
            <w:r w:rsidRPr="00310167">
              <w:rPr>
                <w:rFonts w:asciiTheme="minorHAnsi" w:hAnsiTheme="minorHAnsi" w:cs="Arial"/>
                <w:b/>
                <w:bCs/>
                <w:color w:val="000000"/>
                <w:sz w:val="22"/>
                <w:szCs w:val="22"/>
              </w:rPr>
              <w:t> </w:t>
            </w:r>
          </w:p>
        </w:tc>
      </w:tr>
      <w:tr w:rsidR="005F5F67" w:rsidRPr="00310167" w14:paraId="0F65C458" w14:textId="77777777" w:rsidTr="000361EE">
        <w:trPr>
          <w:trHeight w:val="300"/>
        </w:trPr>
        <w:tc>
          <w:tcPr>
            <w:tcW w:w="6029" w:type="dxa"/>
            <w:tcBorders>
              <w:top w:val="nil"/>
              <w:left w:val="single" w:sz="4" w:space="0" w:color="auto"/>
              <w:bottom w:val="single" w:sz="4" w:space="0" w:color="auto"/>
              <w:right w:val="single" w:sz="4" w:space="0" w:color="auto"/>
            </w:tcBorders>
            <w:vAlign w:val="center"/>
            <w:hideMark/>
          </w:tcPr>
          <w:p w14:paraId="6D674B2B" w14:textId="2553999E" w:rsidR="005F5F67" w:rsidRPr="00310167" w:rsidRDefault="0070740C" w:rsidP="0070740C">
            <w:pPr>
              <w:spacing w:before="0" w:after="0" w:line="240" w:lineRule="auto"/>
              <w:jc w:val="left"/>
              <w:rPr>
                <w:rFonts w:asciiTheme="minorHAnsi" w:hAnsiTheme="minorHAnsi" w:cs="Arial"/>
                <w:b/>
                <w:bCs/>
                <w:color w:val="000000"/>
                <w:sz w:val="22"/>
                <w:szCs w:val="22"/>
              </w:rPr>
            </w:pPr>
            <w:r w:rsidRPr="00310167">
              <w:rPr>
                <w:rFonts w:asciiTheme="minorHAnsi" w:hAnsiTheme="minorHAnsi" w:cs="Arial"/>
                <w:b/>
                <w:bCs/>
                <w:color w:val="000000"/>
                <w:sz w:val="22"/>
                <w:szCs w:val="22"/>
              </w:rPr>
              <w:t>D</w:t>
            </w:r>
            <w:r w:rsidR="005F5F67" w:rsidRPr="00310167">
              <w:rPr>
                <w:rFonts w:asciiTheme="minorHAnsi" w:hAnsiTheme="minorHAnsi" w:cs="Arial"/>
                <w:b/>
                <w:bCs/>
                <w:color w:val="000000"/>
                <w:sz w:val="22"/>
                <w:szCs w:val="22"/>
              </w:rPr>
              <w:t xml:space="preserve">) </w:t>
            </w:r>
            <w:r w:rsidR="00D647B9" w:rsidRPr="00310167">
              <w:rPr>
                <w:b/>
              </w:rPr>
              <w:t>Consulenze specialistiche finalizzate alla risoluzione di problematiche gestionali, tecnologiche, organizzative, commerciali, produttive, Studi di fattibilità economico-finanziaria</w:t>
            </w:r>
          </w:p>
        </w:tc>
        <w:tc>
          <w:tcPr>
            <w:tcW w:w="1197" w:type="dxa"/>
            <w:tcBorders>
              <w:top w:val="nil"/>
              <w:left w:val="nil"/>
              <w:bottom w:val="single" w:sz="4" w:space="0" w:color="auto"/>
              <w:right w:val="single" w:sz="4" w:space="0" w:color="auto"/>
            </w:tcBorders>
            <w:vAlign w:val="center"/>
            <w:hideMark/>
          </w:tcPr>
          <w:p w14:paraId="2EBBA00A" w14:textId="77777777" w:rsidR="005F5F67" w:rsidRPr="00310167" w:rsidRDefault="005F5F67" w:rsidP="00E3354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213" w:type="dxa"/>
            <w:tcBorders>
              <w:top w:val="nil"/>
              <w:left w:val="nil"/>
              <w:bottom w:val="single" w:sz="4" w:space="0" w:color="auto"/>
              <w:right w:val="single" w:sz="4" w:space="0" w:color="auto"/>
            </w:tcBorders>
            <w:vAlign w:val="center"/>
            <w:hideMark/>
          </w:tcPr>
          <w:p w14:paraId="6EF77D5E" w14:textId="77777777" w:rsidR="005F5F67" w:rsidRPr="00310167" w:rsidRDefault="005F5F67" w:rsidP="00E3354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nil"/>
              <w:left w:val="nil"/>
              <w:bottom w:val="single" w:sz="4" w:space="0" w:color="auto"/>
              <w:right w:val="single" w:sz="4" w:space="0" w:color="auto"/>
            </w:tcBorders>
            <w:vAlign w:val="center"/>
            <w:hideMark/>
          </w:tcPr>
          <w:p w14:paraId="279161E8" w14:textId="77777777" w:rsidR="005F5F67" w:rsidRPr="00310167" w:rsidRDefault="005F5F67" w:rsidP="00E3354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r>
      <w:tr w:rsidR="00476FE0" w:rsidRPr="00310167" w14:paraId="2682921B" w14:textId="77777777" w:rsidTr="000361EE">
        <w:trPr>
          <w:trHeight w:val="300"/>
        </w:trPr>
        <w:tc>
          <w:tcPr>
            <w:tcW w:w="6029" w:type="dxa"/>
            <w:tcBorders>
              <w:top w:val="nil"/>
              <w:left w:val="single" w:sz="4" w:space="0" w:color="auto"/>
              <w:bottom w:val="single" w:sz="4" w:space="0" w:color="auto"/>
              <w:right w:val="single" w:sz="4" w:space="0" w:color="auto"/>
            </w:tcBorders>
            <w:vAlign w:val="center"/>
          </w:tcPr>
          <w:p w14:paraId="1A88537A" w14:textId="77777777" w:rsidR="00476FE0" w:rsidRPr="00310167" w:rsidRDefault="00476FE0" w:rsidP="0070740C">
            <w:pPr>
              <w:spacing w:before="0" w:after="0" w:line="240" w:lineRule="auto"/>
              <w:jc w:val="left"/>
              <w:rPr>
                <w:rFonts w:asciiTheme="minorHAnsi" w:hAnsiTheme="minorHAnsi" w:cs="Arial"/>
                <w:b/>
                <w:bCs/>
                <w:color w:val="000000"/>
                <w:sz w:val="22"/>
                <w:szCs w:val="22"/>
              </w:rPr>
            </w:pPr>
          </w:p>
        </w:tc>
        <w:tc>
          <w:tcPr>
            <w:tcW w:w="1197" w:type="dxa"/>
            <w:tcBorders>
              <w:top w:val="nil"/>
              <w:left w:val="nil"/>
              <w:bottom w:val="single" w:sz="4" w:space="0" w:color="auto"/>
              <w:right w:val="single" w:sz="4" w:space="0" w:color="auto"/>
            </w:tcBorders>
            <w:vAlign w:val="center"/>
          </w:tcPr>
          <w:p w14:paraId="7AF737B3" w14:textId="77777777" w:rsidR="00476FE0" w:rsidRPr="00310167" w:rsidRDefault="00476FE0" w:rsidP="00E3354E">
            <w:pPr>
              <w:spacing w:before="0" w:after="0" w:line="240" w:lineRule="auto"/>
              <w:jc w:val="left"/>
              <w:rPr>
                <w:rFonts w:asciiTheme="minorHAnsi" w:hAnsiTheme="minorHAnsi" w:cs="Arial"/>
                <w:color w:val="000000"/>
                <w:sz w:val="22"/>
                <w:szCs w:val="22"/>
              </w:rPr>
            </w:pPr>
          </w:p>
        </w:tc>
        <w:tc>
          <w:tcPr>
            <w:tcW w:w="1213" w:type="dxa"/>
            <w:tcBorders>
              <w:top w:val="nil"/>
              <w:left w:val="nil"/>
              <w:bottom w:val="single" w:sz="4" w:space="0" w:color="auto"/>
              <w:right w:val="single" w:sz="4" w:space="0" w:color="auto"/>
            </w:tcBorders>
            <w:vAlign w:val="center"/>
          </w:tcPr>
          <w:p w14:paraId="7920B9B2" w14:textId="77777777" w:rsidR="00476FE0" w:rsidRPr="00310167" w:rsidRDefault="00476FE0" w:rsidP="00E3354E">
            <w:pPr>
              <w:spacing w:before="0" w:after="0" w:line="240" w:lineRule="auto"/>
              <w:jc w:val="left"/>
              <w:rPr>
                <w:rFonts w:asciiTheme="minorHAnsi" w:hAnsiTheme="minorHAnsi" w:cs="Arial"/>
                <w:color w:val="000000"/>
                <w:sz w:val="22"/>
                <w:szCs w:val="22"/>
              </w:rPr>
            </w:pPr>
          </w:p>
        </w:tc>
        <w:tc>
          <w:tcPr>
            <w:tcW w:w="1134" w:type="dxa"/>
            <w:tcBorders>
              <w:top w:val="nil"/>
              <w:left w:val="nil"/>
              <w:bottom w:val="single" w:sz="4" w:space="0" w:color="auto"/>
              <w:right w:val="single" w:sz="4" w:space="0" w:color="auto"/>
            </w:tcBorders>
            <w:vAlign w:val="center"/>
          </w:tcPr>
          <w:p w14:paraId="7780E29D" w14:textId="77777777" w:rsidR="00476FE0" w:rsidRPr="00310167" w:rsidRDefault="00476FE0" w:rsidP="00E3354E">
            <w:pPr>
              <w:spacing w:before="0" w:after="0" w:line="240" w:lineRule="auto"/>
              <w:jc w:val="left"/>
              <w:rPr>
                <w:rFonts w:asciiTheme="minorHAnsi" w:hAnsiTheme="minorHAnsi" w:cs="Arial"/>
                <w:color w:val="000000"/>
                <w:sz w:val="22"/>
                <w:szCs w:val="22"/>
              </w:rPr>
            </w:pPr>
          </w:p>
        </w:tc>
      </w:tr>
      <w:tr w:rsidR="00476FE0" w:rsidRPr="00310167" w14:paraId="0309D1C0" w14:textId="77777777" w:rsidTr="000361EE">
        <w:trPr>
          <w:trHeight w:val="300"/>
        </w:trPr>
        <w:tc>
          <w:tcPr>
            <w:tcW w:w="6029" w:type="dxa"/>
            <w:tcBorders>
              <w:top w:val="nil"/>
              <w:left w:val="single" w:sz="4" w:space="0" w:color="auto"/>
              <w:bottom w:val="single" w:sz="4" w:space="0" w:color="auto"/>
              <w:right w:val="single" w:sz="4" w:space="0" w:color="auto"/>
            </w:tcBorders>
            <w:vAlign w:val="center"/>
          </w:tcPr>
          <w:p w14:paraId="1B91BEAE" w14:textId="77777777" w:rsidR="00476FE0" w:rsidRPr="00310167" w:rsidRDefault="00476FE0" w:rsidP="0070740C">
            <w:pPr>
              <w:spacing w:before="0" w:after="0" w:line="240" w:lineRule="auto"/>
              <w:jc w:val="left"/>
              <w:rPr>
                <w:rFonts w:asciiTheme="minorHAnsi" w:hAnsiTheme="minorHAnsi" w:cs="Arial"/>
                <w:b/>
                <w:bCs/>
                <w:color w:val="000000"/>
                <w:sz w:val="22"/>
                <w:szCs w:val="22"/>
              </w:rPr>
            </w:pPr>
          </w:p>
        </w:tc>
        <w:tc>
          <w:tcPr>
            <w:tcW w:w="1197" w:type="dxa"/>
            <w:tcBorders>
              <w:top w:val="nil"/>
              <w:left w:val="nil"/>
              <w:bottom w:val="single" w:sz="4" w:space="0" w:color="auto"/>
              <w:right w:val="single" w:sz="4" w:space="0" w:color="auto"/>
            </w:tcBorders>
            <w:vAlign w:val="center"/>
          </w:tcPr>
          <w:p w14:paraId="414CD514" w14:textId="77777777" w:rsidR="00476FE0" w:rsidRPr="00310167" w:rsidRDefault="00476FE0" w:rsidP="00E3354E">
            <w:pPr>
              <w:spacing w:before="0" w:after="0" w:line="240" w:lineRule="auto"/>
              <w:jc w:val="left"/>
              <w:rPr>
                <w:rFonts w:asciiTheme="minorHAnsi" w:hAnsiTheme="minorHAnsi" w:cs="Arial"/>
                <w:color w:val="000000"/>
                <w:sz w:val="22"/>
                <w:szCs w:val="22"/>
              </w:rPr>
            </w:pPr>
          </w:p>
        </w:tc>
        <w:tc>
          <w:tcPr>
            <w:tcW w:w="1213" w:type="dxa"/>
            <w:tcBorders>
              <w:top w:val="nil"/>
              <w:left w:val="nil"/>
              <w:bottom w:val="single" w:sz="4" w:space="0" w:color="auto"/>
              <w:right w:val="single" w:sz="4" w:space="0" w:color="auto"/>
            </w:tcBorders>
            <w:vAlign w:val="center"/>
          </w:tcPr>
          <w:p w14:paraId="3B973F20" w14:textId="77777777" w:rsidR="00476FE0" w:rsidRPr="00310167" w:rsidRDefault="00476FE0" w:rsidP="00E3354E">
            <w:pPr>
              <w:spacing w:before="0" w:after="0" w:line="240" w:lineRule="auto"/>
              <w:jc w:val="left"/>
              <w:rPr>
                <w:rFonts w:asciiTheme="minorHAnsi" w:hAnsiTheme="minorHAnsi" w:cs="Arial"/>
                <w:color w:val="000000"/>
                <w:sz w:val="22"/>
                <w:szCs w:val="22"/>
              </w:rPr>
            </w:pPr>
          </w:p>
        </w:tc>
        <w:tc>
          <w:tcPr>
            <w:tcW w:w="1134" w:type="dxa"/>
            <w:tcBorders>
              <w:top w:val="nil"/>
              <w:left w:val="nil"/>
              <w:bottom w:val="single" w:sz="4" w:space="0" w:color="auto"/>
              <w:right w:val="single" w:sz="4" w:space="0" w:color="auto"/>
            </w:tcBorders>
            <w:vAlign w:val="center"/>
          </w:tcPr>
          <w:p w14:paraId="345D86D1" w14:textId="77777777" w:rsidR="00476FE0" w:rsidRPr="00310167" w:rsidRDefault="00476FE0" w:rsidP="00E3354E">
            <w:pPr>
              <w:spacing w:before="0" w:after="0" w:line="240" w:lineRule="auto"/>
              <w:jc w:val="left"/>
              <w:rPr>
                <w:rFonts w:asciiTheme="minorHAnsi" w:hAnsiTheme="minorHAnsi" w:cs="Arial"/>
                <w:color w:val="000000"/>
                <w:sz w:val="22"/>
                <w:szCs w:val="22"/>
              </w:rPr>
            </w:pPr>
          </w:p>
        </w:tc>
      </w:tr>
      <w:tr w:rsidR="00476FE0" w:rsidRPr="00310167" w14:paraId="7F9C8205" w14:textId="77777777" w:rsidTr="000361EE">
        <w:trPr>
          <w:trHeight w:val="300"/>
        </w:trPr>
        <w:tc>
          <w:tcPr>
            <w:tcW w:w="6029" w:type="dxa"/>
            <w:tcBorders>
              <w:top w:val="nil"/>
              <w:left w:val="single" w:sz="4" w:space="0" w:color="auto"/>
              <w:bottom w:val="single" w:sz="4" w:space="0" w:color="auto"/>
              <w:right w:val="single" w:sz="4" w:space="0" w:color="auto"/>
            </w:tcBorders>
            <w:vAlign w:val="center"/>
          </w:tcPr>
          <w:p w14:paraId="6D1CF29D" w14:textId="77777777" w:rsidR="00476FE0" w:rsidRPr="00310167" w:rsidRDefault="00476FE0" w:rsidP="0070740C">
            <w:pPr>
              <w:spacing w:before="0" w:after="0" w:line="240" w:lineRule="auto"/>
              <w:jc w:val="left"/>
              <w:rPr>
                <w:rFonts w:asciiTheme="minorHAnsi" w:hAnsiTheme="minorHAnsi" w:cs="Arial"/>
                <w:b/>
                <w:bCs/>
                <w:color w:val="000000"/>
                <w:sz w:val="22"/>
                <w:szCs w:val="22"/>
              </w:rPr>
            </w:pPr>
          </w:p>
        </w:tc>
        <w:tc>
          <w:tcPr>
            <w:tcW w:w="1197" w:type="dxa"/>
            <w:tcBorders>
              <w:top w:val="nil"/>
              <w:left w:val="nil"/>
              <w:bottom w:val="single" w:sz="4" w:space="0" w:color="auto"/>
              <w:right w:val="single" w:sz="4" w:space="0" w:color="auto"/>
            </w:tcBorders>
            <w:vAlign w:val="center"/>
          </w:tcPr>
          <w:p w14:paraId="0A9464CE" w14:textId="77777777" w:rsidR="00476FE0" w:rsidRPr="00310167" w:rsidRDefault="00476FE0" w:rsidP="00E3354E">
            <w:pPr>
              <w:spacing w:before="0" w:after="0" w:line="240" w:lineRule="auto"/>
              <w:jc w:val="left"/>
              <w:rPr>
                <w:rFonts w:asciiTheme="minorHAnsi" w:hAnsiTheme="minorHAnsi" w:cs="Arial"/>
                <w:color w:val="000000"/>
                <w:sz w:val="22"/>
                <w:szCs w:val="22"/>
              </w:rPr>
            </w:pPr>
          </w:p>
        </w:tc>
        <w:tc>
          <w:tcPr>
            <w:tcW w:w="1213" w:type="dxa"/>
            <w:tcBorders>
              <w:top w:val="nil"/>
              <w:left w:val="nil"/>
              <w:bottom w:val="single" w:sz="4" w:space="0" w:color="auto"/>
              <w:right w:val="single" w:sz="4" w:space="0" w:color="auto"/>
            </w:tcBorders>
            <w:vAlign w:val="center"/>
          </w:tcPr>
          <w:p w14:paraId="79EBD85F" w14:textId="77777777" w:rsidR="00476FE0" w:rsidRPr="00310167" w:rsidRDefault="00476FE0" w:rsidP="00E3354E">
            <w:pPr>
              <w:spacing w:before="0" w:after="0" w:line="240" w:lineRule="auto"/>
              <w:jc w:val="left"/>
              <w:rPr>
                <w:rFonts w:asciiTheme="minorHAnsi" w:hAnsiTheme="minorHAnsi" w:cs="Arial"/>
                <w:color w:val="000000"/>
                <w:sz w:val="22"/>
                <w:szCs w:val="22"/>
              </w:rPr>
            </w:pPr>
          </w:p>
        </w:tc>
        <w:tc>
          <w:tcPr>
            <w:tcW w:w="1134" w:type="dxa"/>
            <w:tcBorders>
              <w:top w:val="nil"/>
              <w:left w:val="nil"/>
              <w:bottom w:val="single" w:sz="4" w:space="0" w:color="auto"/>
              <w:right w:val="single" w:sz="4" w:space="0" w:color="auto"/>
            </w:tcBorders>
            <w:vAlign w:val="center"/>
          </w:tcPr>
          <w:p w14:paraId="67D8B4C9" w14:textId="77777777" w:rsidR="00476FE0" w:rsidRPr="00310167" w:rsidRDefault="00476FE0" w:rsidP="00E3354E">
            <w:pPr>
              <w:spacing w:before="0" w:after="0" w:line="240" w:lineRule="auto"/>
              <w:jc w:val="left"/>
              <w:rPr>
                <w:rFonts w:asciiTheme="minorHAnsi" w:hAnsiTheme="minorHAnsi" w:cs="Arial"/>
                <w:color w:val="000000"/>
                <w:sz w:val="22"/>
                <w:szCs w:val="22"/>
              </w:rPr>
            </w:pPr>
          </w:p>
        </w:tc>
      </w:tr>
      <w:tr w:rsidR="005F5F67" w:rsidRPr="00310167" w14:paraId="40352125" w14:textId="77777777" w:rsidTr="000361EE">
        <w:trPr>
          <w:trHeight w:val="300"/>
        </w:trPr>
        <w:tc>
          <w:tcPr>
            <w:tcW w:w="6029" w:type="dxa"/>
            <w:tcBorders>
              <w:top w:val="nil"/>
              <w:left w:val="single" w:sz="4" w:space="0" w:color="auto"/>
              <w:bottom w:val="single" w:sz="4" w:space="0" w:color="auto"/>
              <w:right w:val="single" w:sz="4" w:space="0" w:color="auto"/>
            </w:tcBorders>
            <w:vAlign w:val="center"/>
          </w:tcPr>
          <w:p w14:paraId="4E2A2D40" w14:textId="4AB56787" w:rsidR="005F5F67" w:rsidRPr="00310167" w:rsidRDefault="005F5F67" w:rsidP="00E3354E">
            <w:pPr>
              <w:spacing w:before="0" w:after="0" w:line="240" w:lineRule="auto"/>
              <w:jc w:val="left"/>
              <w:rPr>
                <w:rFonts w:asciiTheme="minorHAnsi" w:hAnsiTheme="minorHAnsi" w:cs="Arial"/>
                <w:color w:val="000000"/>
                <w:sz w:val="22"/>
                <w:szCs w:val="22"/>
              </w:rPr>
            </w:pPr>
          </w:p>
        </w:tc>
        <w:tc>
          <w:tcPr>
            <w:tcW w:w="1197" w:type="dxa"/>
            <w:tcBorders>
              <w:top w:val="nil"/>
              <w:left w:val="nil"/>
              <w:bottom w:val="single" w:sz="4" w:space="0" w:color="auto"/>
              <w:right w:val="single" w:sz="4" w:space="0" w:color="auto"/>
            </w:tcBorders>
            <w:vAlign w:val="center"/>
          </w:tcPr>
          <w:p w14:paraId="4316BC74" w14:textId="63262DBC" w:rsidR="005F5F67" w:rsidRPr="00310167" w:rsidRDefault="005F5F67" w:rsidP="00E3354E">
            <w:pPr>
              <w:spacing w:before="0" w:after="0" w:line="240" w:lineRule="auto"/>
              <w:jc w:val="left"/>
              <w:rPr>
                <w:rFonts w:asciiTheme="minorHAnsi" w:hAnsiTheme="minorHAnsi" w:cs="Arial"/>
                <w:color w:val="000000"/>
                <w:sz w:val="22"/>
                <w:szCs w:val="22"/>
              </w:rPr>
            </w:pPr>
          </w:p>
        </w:tc>
        <w:tc>
          <w:tcPr>
            <w:tcW w:w="1213" w:type="dxa"/>
            <w:tcBorders>
              <w:top w:val="nil"/>
              <w:left w:val="nil"/>
              <w:bottom w:val="single" w:sz="4" w:space="0" w:color="auto"/>
              <w:right w:val="single" w:sz="4" w:space="0" w:color="auto"/>
            </w:tcBorders>
            <w:vAlign w:val="center"/>
          </w:tcPr>
          <w:p w14:paraId="5A487D90" w14:textId="3423F978" w:rsidR="005F5F67" w:rsidRPr="00310167" w:rsidRDefault="005F5F67" w:rsidP="00E3354E">
            <w:pPr>
              <w:spacing w:before="0" w:after="0" w:line="240" w:lineRule="auto"/>
              <w:jc w:val="left"/>
              <w:rPr>
                <w:rFonts w:asciiTheme="minorHAnsi" w:hAnsiTheme="minorHAnsi" w:cs="Arial"/>
                <w:color w:val="000000"/>
                <w:sz w:val="22"/>
                <w:szCs w:val="22"/>
              </w:rPr>
            </w:pPr>
          </w:p>
        </w:tc>
        <w:tc>
          <w:tcPr>
            <w:tcW w:w="1134" w:type="dxa"/>
            <w:tcBorders>
              <w:top w:val="nil"/>
              <w:left w:val="nil"/>
              <w:bottom w:val="single" w:sz="4" w:space="0" w:color="auto"/>
              <w:right w:val="single" w:sz="4" w:space="0" w:color="auto"/>
            </w:tcBorders>
            <w:vAlign w:val="center"/>
          </w:tcPr>
          <w:p w14:paraId="2A05EBD5" w14:textId="2AC073B7" w:rsidR="005F5F67" w:rsidRPr="00310167" w:rsidRDefault="005F5F67" w:rsidP="00E3354E">
            <w:pPr>
              <w:spacing w:before="0" w:after="0" w:line="240" w:lineRule="auto"/>
              <w:jc w:val="left"/>
              <w:rPr>
                <w:rFonts w:asciiTheme="minorHAnsi" w:hAnsiTheme="minorHAnsi" w:cs="Arial"/>
                <w:color w:val="000000"/>
                <w:sz w:val="22"/>
                <w:szCs w:val="22"/>
              </w:rPr>
            </w:pPr>
          </w:p>
        </w:tc>
      </w:tr>
      <w:tr w:rsidR="00050049" w:rsidRPr="00310167" w14:paraId="08AF0F48" w14:textId="77777777" w:rsidTr="000361EE">
        <w:trPr>
          <w:trHeight w:val="300"/>
        </w:trPr>
        <w:tc>
          <w:tcPr>
            <w:tcW w:w="6029" w:type="dxa"/>
            <w:tcBorders>
              <w:top w:val="nil"/>
              <w:left w:val="single" w:sz="4" w:space="0" w:color="auto"/>
              <w:bottom w:val="single" w:sz="4" w:space="0" w:color="auto"/>
              <w:right w:val="single" w:sz="4" w:space="0" w:color="auto"/>
            </w:tcBorders>
            <w:shd w:val="clear" w:color="000000" w:fill="E6E6E6"/>
            <w:vAlign w:val="center"/>
            <w:hideMark/>
          </w:tcPr>
          <w:p w14:paraId="36A8A2C0" w14:textId="77777777" w:rsidR="00050049" w:rsidRPr="00310167" w:rsidRDefault="00050049" w:rsidP="00A85C20">
            <w:pPr>
              <w:spacing w:before="0" w:after="0" w:line="240" w:lineRule="auto"/>
              <w:jc w:val="left"/>
              <w:rPr>
                <w:rFonts w:asciiTheme="minorHAnsi" w:hAnsiTheme="minorHAnsi" w:cs="Arial"/>
                <w:b/>
                <w:bCs/>
                <w:color w:val="000000"/>
                <w:sz w:val="22"/>
                <w:szCs w:val="22"/>
              </w:rPr>
            </w:pPr>
            <w:r w:rsidRPr="00310167">
              <w:rPr>
                <w:rFonts w:asciiTheme="minorHAnsi" w:hAnsiTheme="minorHAnsi" w:cs="Arial"/>
                <w:b/>
                <w:bCs/>
                <w:color w:val="000000"/>
                <w:sz w:val="22"/>
                <w:szCs w:val="22"/>
              </w:rPr>
              <w:t xml:space="preserve">Totale “D. Consulenze specialistiche finalizzate alla risoluzione di problematiche gestionali, tecnologiche, organizzative, commerciali, produttive, Studi di fattibilità economico-finanziaria” </w:t>
            </w:r>
          </w:p>
          <w:p w14:paraId="7E78783D" w14:textId="77777777" w:rsidR="00050049" w:rsidRPr="00310167" w:rsidRDefault="00050049" w:rsidP="00A85C20">
            <w:pPr>
              <w:spacing w:before="0" w:after="0" w:line="240" w:lineRule="auto"/>
              <w:jc w:val="left"/>
              <w:rPr>
                <w:rFonts w:asciiTheme="minorHAnsi" w:hAnsiTheme="minorHAnsi" w:cs="Arial"/>
                <w:bCs/>
                <w:color w:val="000000"/>
                <w:sz w:val="22"/>
                <w:szCs w:val="22"/>
              </w:rPr>
            </w:pPr>
            <w:r w:rsidRPr="00310167">
              <w:rPr>
                <w:rFonts w:asciiTheme="minorHAnsi" w:hAnsiTheme="minorHAnsi" w:cs="Arial"/>
                <w:b/>
                <w:bCs/>
                <w:i/>
                <w:iCs/>
                <w:color w:val="000000"/>
                <w:sz w:val="22"/>
                <w:szCs w:val="22"/>
                <w:u w:val="single"/>
              </w:rPr>
              <w:t>(Non superiore al 8% dei costi totali ammissibili)</w:t>
            </w:r>
          </w:p>
        </w:tc>
        <w:tc>
          <w:tcPr>
            <w:tcW w:w="1197" w:type="dxa"/>
            <w:tcBorders>
              <w:top w:val="nil"/>
              <w:left w:val="nil"/>
              <w:bottom w:val="single" w:sz="4" w:space="0" w:color="auto"/>
              <w:right w:val="single" w:sz="4" w:space="0" w:color="auto"/>
            </w:tcBorders>
            <w:shd w:val="clear" w:color="000000" w:fill="E6E6E6"/>
            <w:vAlign w:val="center"/>
            <w:hideMark/>
          </w:tcPr>
          <w:p w14:paraId="6EA9A9DA" w14:textId="77777777" w:rsidR="00050049" w:rsidRPr="00310167" w:rsidRDefault="00050049" w:rsidP="00A85C20">
            <w:pPr>
              <w:spacing w:before="0" w:after="0" w:line="240" w:lineRule="auto"/>
              <w:jc w:val="left"/>
              <w:rPr>
                <w:rFonts w:asciiTheme="minorHAnsi" w:hAnsiTheme="minorHAnsi" w:cs="Arial"/>
                <w:b/>
                <w:bCs/>
                <w:color w:val="000000"/>
                <w:sz w:val="22"/>
                <w:szCs w:val="22"/>
              </w:rPr>
            </w:pPr>
            <w:r w:rsidRPr="00310167">
              <w:rPr>
                <w:rFonts w:asciiTheme="minorHAnsi" w:hAnsiTheme="minorHAnsi" w:cs="Arial"/>
                <w:b/>
                <w:bCs/>
                <w:color w:val="000000"/>
                <w:sz w:val="22"/>
                <w:szCs w:val="22"/>
              </w:rPr>
              <w:t> </w:t>
            </w:r>
          </w:p>
        </w:tc>
        <w:tc>
          <w:tcPr>
            <w:tcW w:w="1213" w:type="dxa"/>
            <w:tcBorders>
              <w:top w:val="nil"/>
              <w:left w:val="nil"/>
              <w:bottom w:val="single" w:sz="4" w:space="0" w:color="auto"/>
              <w:right w:val="single" w:sz="4" w:space="0" w:color="auto"/>
            </w:tcBorders>
            <w:shd w:val="clear" w:color="000000" w:fill="E6E6E6"/>
            <w:vAlign w:val="center"/>
            <w:hideMark/>
          </w:tcPr>
          <w:p w14:paraId="7DE60D66" w14:textId="77777777" w:rsidR="00050049" w:rsidRPr="00310167" w:rsidRDefault="00050049" w:rsidP="00A85C20">
            <w:pPr>
              <w:spacing w:before="0" w:after="0" w:line="240" w:lineRule="auto"/>
              <w:jc w:val="left"/>
              <w:rPr>
                <w:rFonts w:asciiTheme="minorHAnsi" w:hAnsiTheme="minorHAnsi" w:cs="Arial"/>
                <w:b/>
                <w:bCs/>
                <w:color w:val="000000"/>
                <w:sz w:val="22"/>
                <w:szCs w:val="22"/>
              </w:rPr>
            </w:pPr>
            <w:r w:rsidRPr="00310167">
              <w:rPr>
                <w:rFonts w:asciiTheme="minorHAnsi" w:hAnsiTheme="minorHAnsi" w:cs="Arial"/>
                <w:b/>
                <w:bCs/>
                <w:color w:val="000000"/>
                <w:sz w:val="22"/>
                <w:szCs w:val="22"/>
              </w:rPr>
              <w:t> </w:t>
            </w:r>
          </w:p>
        </w:tc>
        <w:tc>
          <w:tcPr>
            <w:tcW w:w="1134" w:type="dxa"/>
            <w:tcBorders>
              <w:top w:val="nil"/>
              <w:left w:val="nil"/>
              <w:bottom w:val="single" w:sz="4" w:space="0" w:color="auto"/>
              <w:right w:val="single" w:sz="4" w:space="0" w:color="auto"/>
            </w:tcBorders>
            <w:shd w:val="clear" w:color="000000" w:fill="E6E6E6"/>
            <w:vAlign w:val="center"/>
            <w:hideMark/>
          </w:tcPr>
          <w:p w14:paraId="7D9CEFF9" w14:textId="77777777" w:rsidR="00050049" w:rsidRPr="00310167" w:rsidRDefault="00050049" w:rsidP="00A85C20">
            <w:pPr>
              <w:spacing w:before="0" w:after="0" w:line="240" w:lineRule="auto"/>
              <w:jc w:val="left"/>
              <w:rPr>
                <w:rFonts w:asciiTheme="minorHAnsi" w:hAnsiTheme="minorHAnsi" w:cs="Arial"/>
                <w:b/>
                <w:bCs/>
                <w:color w:val="000000"/>
                <w:sz w:val="22"/>
                <w:szCs w:val="22"/>
              </w:rPr>
            </w:pPr>
            <w:r w:rsidRPr="00310167">
              <w:rPr>
                <w:rFonts w:asciiTheme="minorHAnsi" w:hAnsiTheme="minorHAnsi" w:cs="Arial"/>
                <w:b/>
                <w:bCs/>
                <w:color w:val="000000"/>
                <w:sz w:val="22"/>
                <w:szCs w:val="22"/>
              </w:rPr>
              <w:t> </w:t>
            </w:r>
          </w:p>
        </w:tc>
      </w:tr>
      <w:tr w:rsidR="00050049" w:rsidRPr="00310167" w14:paraId="4587D547" w14:textId="77777777" w:rsidTr="000361EE">
        <w:trPr>
          <w:trHeight w:val="300"/>
        </w:trPr>
        <w:tc>
          <w:tcPr>
            <w:tcW w:w="6029" w:type="dxa"/>
            <w:tcBorders>
              <w:top w:val="nil"/>
              <w:left w:val="single" w:sz="4" w:space="0" w:color="auto"/>
              <w:bottom w:val="single" w:sz="4" w:space="0" w:color="auto"/>
              <w:right w:val="single" w:sz="4" w:space="0" w:color="auto"/>
            </w:tcBorders>
            <w:vAlign w:val="center"/>
            <w:hideMark/>
          </w:tcPr>
          <w:p w14:paraId="3EE9FF51" w14:textId="29A24165" w:rsidR="00050049" w:rsidRPr="00310167" w:rsidRDefault="000361EE" w:rsidP="00A85C20">
            <w:pPr>
              <w:spacing w:before="0" w:after="0" w:line="240" w:lineRule="auto"/>
              <w:jc w:val="left"/>
              <w:rPr>
                <w:rFonts w:asciiTheme="minorHAnsi" w:hAnsiTheme="minorHAnsi" w:cs="Arial"/>
                <w:b/>
                <w:bCs/>
                <w:color w:val="000000"/>
                <w:sz w:val="22"/>
                <w:szCs w:val="22"/>
              </w:rPr>
            </w:pPr>
            <w:r>
              <w:rPr>
                <w:rFonts w:asciiTheme="minorHAnsi" w:hAnsiTheme="minorHAnsi" w:cs="Arial"/>
                <w:b/>
                <w:bCs/>
                <w:color w:val="000000"/>
                <w:sz w:val="22"/>
                <w:szCs w:val="22"/>
              </w:rPr>
              <w:t xml:space="preserve">E) </w:t>
            </w:r>
            <w:r w:rsidRPr="000361EE">
              <w:rPr>
                <w:rFonts w:asciiTheme="minorHAnsi" w:hAnsiTheme="minorHAnsi" w:cs="Arial"/>
                <w:b/>
                <w:bCs/>
                <w:color w:val="000000"/>
                <w:sz w:val="22"/>
                <w:szCs w:val="22"/>
              </w:rPr>
              <w:t>Spese per garanzia fideiussoria (</w:t>
            </w:r>
            <w:r>
              <w:rPr>
                <w:rFonts w:asciiTheme="minorHAnsi" w:hAnsiTheme="minorHAnsi" w:cs="Arial"/>
                <w:b/>
                <w:bCs/>
                <w:color w:val="000000"/>
                <w:sz w:val="22"/>
                <w:szCs w:val="22"/>
              </w:rPr>
              <w:t>B</w:t>
            </w:r>
            <w:r w:rsidRPr="000361EE">
              <w:rPr>
                <w:rFonts w:asciiTheme="minorHAnsi" w:hAnsiTheme="minorHAnsi" w:cs="Arial"/>
                <w:b/>
                <w:bCs/>
                <w:color w:val="000000"/>
                <w:sz w:val="22"/>
                <w:szCs w:val="22"/>
              </w:rPr>
              <w:t>iennale</w:t>
            </w:r>
            <w:r>
              <w:rPr>
                <w:rFonts w:asciiTheme="minorHAnsi" w:hAnsiTheme="minorHAnsi" w:cs="Arial"/>
                <w:b/>
                <w:bCs/>
                <w:color w:val="000000"/>
                <w:sz w:val="22"/>
                <w:szCs w:val="22"/>
              </w:rPr>
              <w:t>,</w:t>
            </w:r>
            <w:r w:rsidRPr="000361EE">
              <w:rPr>
                <w:rFonts w:asciiTheme="minorHAnsi" w:hAnsiTheme="minorHAnsi" w:cs="Arial"/>
                <w:b/>
                <w:bCs/>
                <w:color w:val="000000"/>
                <w:sz w:val="22"/>
                <w:szCs w:val="22"/>
              </w:rPr>
              <w:t xml:space="preserve"> su importo contributo concesso</w:t>
            </w:r>
            <w:r>
              <w:rPr>
                <w:rFonts w:asciiTheme="minorHAnsi" w:hAnsiTheme="minorHAnsi" w:cs="Arial"/>
                <w:b/>
                <w:bCs/>
                <w:color w:val="000000"/>
                <w:sz w:val="22"/>
                <w:szCs w:val="22"/>
              </w:rPr>
              <w:t>, f</w:t>
            </w:r>
            <w:r w:rsidRPr="000361EE">
              <w:rPr>
                <w:rFonts w:asciiTheme="minorHAnsi" w:hAnsiTheme="minorHAnsi" w:cs="Arial"/>
                <w:b/>
                <w:bCs/>
                <w:i/>
                <w:iCs/>
                <w:color w:val="000000"/>
                <w:sz w:val="22"/>
                <w:szCs w:val="22"/>
              </w:rPr>
              <w:t>ino ad un massimo di € 4.000,00</w:t>
            </w:r>
            <w:r w:rsidRPr="000361EE">
              <w:rPr>
                <w:rFonts w:asciiTheme="minorHAnsi" w:hAnsiTheme="minorHAnsi" w:cs="Arial"/>
                <w:b/>
                <w:bCs/>
                <w:color w:val="000000"/>
                <w:sz w:val="22"/>
                <w:szCs w:val="22"/>
              </w:rPr>
              <w:t>)</w:t>
            </w:r>
          </w:p>
        </w:tc>
        <w:tc>
          <w:tcPr>
            <w:tcW w:w="1197" w:type="dxa"/>
            <w:tcBorders>
              <w:top w:val="nil"/>
              <w:left w:val="nil"/>
              <w:bottom w:val="single" w:sz="4" w:space="0" w:color="auto"/>
              <w:right w:val="single" w:sz="4" w:space="0" w:color="auto"/>
            </w:tcBorders>
            <w:vAlign w:val="center"/>
            <w:hideMark/>
          </w:tcPr>
          <w:p w14:paraId="31F4AF2D" w14:textId="77777777" w:rsidR="00050049" w:rsidRPr="00310167" w:rsidRDefault="00050049" w:rsidP="00A85C20">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213" w:type="dxa"/>
            <w:tcBorders>
              <w:top w:val="nil"/>
              <w:left w:val="nil"/>
              <w:bottom w:val="single" w:sz="4" w:space="0" w:color="auto"/>
              <w:right w:val="single" w:sz="4" w:space="0" w:color="auto"/>
            </w:tcBorders>
            <w:vAlign w:val="center"/>
            <w:hideMark/>
          </w:tcPr>
          <w:p w14:paraId="12F128A4" w14:textId="77777777" w:rsidR="00050049" w:rsidRPr="00310167" w:rsidRDefault="00050049" w:rsidP="00A85C20">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nil"/>
              <w:left w:val="nil"/>
              <w:bottom w:val="single" w:sz="4" w:space="0" w:color="auto"/>
              <w:right w:val="single" w:sz="4" w:space="0" w:color="auto"/>
            </w:tcBorders>
            <w:vAlign w:val="center"/>
            <w:hideMark/>
          </w:tcPr>
          <w:p w14:paraId="48B0E682" w14:textId="77777777" w:rsidR="00050049" w:rsidRPr="00310167" w:rsidRDefault="00050049" w:rsidP="00A85C20">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r>
      <w:tr w:rsidR="00050049" w:rsidRPr="00310167" w14:paraId="6EDA8846" w14:textId="77777777" w:rsidTr="000361EE">
        <w:trPr>
          <w:trHeight w:val="300"/>
        </w:trPr>
        <w:tc>
          <w:tcPr>
            <w:tcW w:w="6029" w:type="dxa"/>
            <w:tcBorders>
              <w:top w:val="nil"/>
              <w:left w:val="single" w:sz="4" w:space="0" w:color="auto"/>
              <w:bottom w:val="single" w:sz="4" w:space="0" w:color="auto"/>
              <w:right w:val="single" w:sz="4" w:space="0" w:color="auto"/>
            </w:tcBorders>
            <w:vAlign w:val="center"/>
          </w:tcPr>
          <w:p w14:paraId="60C54379" w14:textId="77777777" w:rsidR="00050049" w:rsidRPr="00310167" w:rsidRDefault="00050049" w:rsidP="00A85C20">
            <w:pPr>
              <w:spacing w:before="0" w:after="0" w:line="240" w:lineRule="auto"/>
              <w:jc w:val="left"/>
              <w:rPr>
                <w:rFonts w:asciiTheme="minorHAnsi" w:hAnsiTheme="minorHAnsi" w:cs="Arial"/>
                <w:color w:val="000000"/>
                <w:sz w:val="22"/>
                <w:szCs w:val="22"/>
              </w:rPr>
            </w:pPr>
          </w:p>
        </w:tc>
        <w:tc>
          <w:tcPr>
            <w:tcW w:w="1197" w:type="dxa"/>
            <w:tcBorders>
              <w:top w:val="nil"/>
              <w:left w:val="nil"/>
              <w:bottom w:val="single" w:sz="4" w:space="0" w:color="auto"/>
              <w:right w:val="single" w:sz="4" w:space="0" w:color="auto"/>
            </w:tcBorders>
            <w:vAlign w:val="center"/>
          </w:tcPr>
          <w:p w14:paraId="0ABA75CB" w14:textId="77777777" w:rsidR="00050049" w:rsidRPr="00310167" w:rsidRDefault="00050049" w:rsidP="00A85C20">
            <w:pPr>
              <w:spacing w:before="0" w:after="0" w:line="240" w:lineRule="auto"/>
              <w:jc w:val="left"/>
              <w:rPr>
                <w:rFonts w:asciiTheme="minorHAnsi" w:hAnsiTheme="minorHAnsi" w:cs="Arial"/>
                <w:color w:val="000000"/>
                <w:sz w:val="22"/>
                <w:szCs w:val="22"/>
              </w:rPr>
            </w:pPr>
          </w:p>
        </w:tc>
        <w:tc>
          <w:tcPr>
            <w:tcW w:w="1213" w:type="dxa"/>
            <w:tcBorders>
              <w:top w:val="nil"/>
              <w:left w:val="nil"/>
              <w:bottom w:val="single" w:sz="4" w:space="0" w:color="auto"/>
              <w:right w:val="single" w:sz="4" w:space="0" w:color="auto"/>
            </w:tcBorders>
            <w:vAlign w:val="center"/>
          </w:tcPr>
          <w:p w14:paraId="2E459163" w14:textId="77777777" w:rsidR="00050049" w:rsidRPr="00310167" w:rsidRDefault="00050049" w:rsidP="00A85C20">
            <w:pPr>
              <w:spacing w:before="0" w:after="0" w:line="240" w:lineRule="auto"/>
              <w:jc w:val="left"/>
              <w:rPr>
                <w:rFonts w:asciiTheme="minorHAnsi" w:hAnsiTheme="minorHAnsi" w:cs="Arial"/>
                <w:color w:val="000000"/>
                <w:sz w:val="22"/>
                <w:szCs w:val="22"/>
              </w:rPr>
            </w:pPr>
          </w:p>
        </w:tc>
        <w:tc>
          <w:tcPr>
            <w:tcW w:w="1134" w:type="dxa"/>
            <w:tcBorders>
              <w:top w:val="nil"/>
              <w:left w:val="nil"/>
              <w:bottom w:val="single" w:sz="4" w:space="0" w:color="auto"/>
              <w:right w:val="single" w:sz="4" w:space="0" w:color="auto"/>
            </w:tcBorders>
            <w:vAlign w:val="center"/>
          </w:tcPr>
          <w:p w14:paraId="3DE755FC" w14:textId="77777777" w:rsidR="00050049" w:rsidRPr="00310167" w:rsidRDefault="00050049" w:rsidP="00A85C20">
            <w:pPr>
              <w:spacing w:before="0" w:after="0" w:line="240" w:lineRule="auto"/>
              <w:jc w:val="left"/>
              <w:rPr>
                <w:rFonts w:asciiTheme="minorHAnsi" w:hAnsiTheme="minorHAnsi" w:cs="Arial"/>
                <w:color w:val="000000"/>
                <w:sz w:val="22"/>
                <w:szCs w:val="22"/>
              </w:rPr>
            </w:pPr>
          </w:p>
        </w:tc>
      </w:tr>
      <w:tr w:rsidR="005F5F67" w:rsidRPr="00310167" w14:paraId="12D9C58F" w14:textId="77777777" w:rsidTr="000361EE">
        <w:trPr>
          <w:trHeight w:val="300"/>
        </w:trPr>
        <w:tc>
          <w:tcPr>
            <w:tcW w:w="6029" w:type="dxa"/>
            <w:tcBorders>
              <w:top w:val="nil"/>
              <w:left w:val="single" w:sz="4" w:space="0" w:color="auto"/>
              <w:bottom w:val="single" w:sz="4" w:space="0" w:color="auto"/>
              <w:right w:val="single" w:sz="4" w:space="0" w:color="auto"/>
            </w:tcBorders>
            <w:shd w:val="clear" w:color="000000" w:fill="E6E6E6"/>
            <w:vAlign w:val="center"/>
            <w:hideMark/>
          </w:tcPr>
          <w:p w14:paraId="51456F51" w14:textId="0C62DA06" w:rsidR="005F5F67" w:rsidRPr="00310167" w:rsidRDefault="005F5F67" w:rsidP="00D647B9">
            <w:pPr>
              <w:spacing w:before="0" w:after="0" w:line="240" w:lineRule="auto"/>
              <w:jc w:val="left"/>
              <w:rPr>
                <w:rFonts w:asciiTheme="minorHAnsi" w:hAnsiTheme="minorHAnsi" w:cs="Arial"/>
                <w:bCs/>
                <w:color w:val="000000"/>
                <w:sz w:val="22"/>
                <w:szCs w:val="22"/>
              </w:rPr>
            </w:pPr>
            <w:r w:rsidRPr="00310167">
              <w:rPr>
                <w:rFonts w:asciiTheme="minorHAnsi" w:hAnsiTheme="minorHAnsi" w:cs="Arial"/>
                <w:b/>
                <w:bCs/>
                <w:color w:val="000000"/>
                <w:sz w:val="22"/>
                <w:szCs w:val="22"/>
              </w:rPr>
              <w:t>Totale “</w:t>
            </w:r>
            <w:r w:rsidR="00050049" w:rsidRPr="00310167">
              <w:rPr>
                <w:rFonts w:asciiTheme="minorHAnsi" w:hAnsiTheme="minorHAnsi" w:cs="Arial"/>
                <w:b/>
                <w:bCs/>
                <w:color w:val="000000"/>
                <w:sz w:val="22"/>
                <w:szCs w:val="22"/>
              </w:rPr>
              <w:t>E</w:t>
            </w:r>
            <w:r w:rsidR="0070740C" w:rsidRPr="00310167">
              <w:rPr>
                <w:rFonts w:asciiTheme="minorHAnsi" w:hAnsiTheme="minorHAnsi" w:cs="Arial"/>
                <w:b/>
                <w:bCs/>
                <w:color w:val="000000"/>
                <w:sz w:val="22"/>
                <w:szCs w:val="22"/>
              </w:rPr>
              <w:t xml:space="preserve">. </w:t>
            </w:r>
            <w:r w:rsidR="00050049" w:rsidRPr="00310167">
              <w:rPr>
                <w:rFonts w:asciiTheme="minorHAnsi" w:hAnsiTheme="minorHAnsi" w:cs="Arial"/>
                <w:b/>
                <w:bCs/>
                <w:color w:val="000000"/>
                <w:sz w:val="22"/>
                <w:szCs w:val="22"/>
              </w:rPr>
              <w:t xml:space="preserve">Spese per garanzia fideiussoria </w:t>
            </w:r>
            <w:r w:rsidR="000361EE" w:rsidRPr="000361EE">
              <w:rPr>
                <w:rFonts w:asciiTheme="minorHAnsi" w:hAnsiTheme="minorHAnsi" w:cs="Arial"/>
                <w:b/>
                <w:bCs/>
                <w:color w:val="000000"/>
                <w:sz w:val="22"/>
                <w:szCs w:val="22"/>
              </w:rPr>
              <w:t>(</w:t>
            </w:r>
            <w:r w:rsidR="000361EE">
              <w:rPr>
                <w:rFonts w:asciiTheme="minorHAnsi" w:hAnsiTheme="minorHAnsi" w:cs="Arial"/>
                <w:b/>
                <w:bCs/>
                <w:color w:val="000000"/>
                <w:sz w:val="22"/>
                <w:szCs w:val="22"/>
              </w:rPr>
              <w:t>B</w:t>
            </w:r>
            <w:r w:rsidR="000361EE" w:rsidRPr="000361EE">
              <w:rPr>
                <w:rFonts w:asciiTheme="minorHAnsi" w:hAnsiTheme="minorHAnsi" w:cs="Arial"/>
                <w:b/>
                <w:bCs/>
                <w:color w:val="000000"/>
                <w:sz w:val="22"/>
                <w:szCs w:val="22"/>
              </w:rPr>
              <w:t>iennale</w:t>
            </w:r>
            <w:r w:rsidR="000361EE">
              <w:rPr>
                <w:rFonts w:asciiTheme="minorHAnsi" w:hAnsiTheme="minorHAnsi" w:cs="Arial"/>
                <w:b/>
                <w:bCs/>
                <w:color w:val="000000"/>
                <w:sz w:val="22"/>
                <w:szCs w:val="22"/>
              </w:rPr>
              <w:t>,</w:t>
            </w:r>
            <w:r w:rsidR="000361EE" w:rsidRPr="000361EE">
              <w:rPr>
                <w:rFonts w:asciiTheme="minorHAnsi" w:hAnsiTheme="minorHAnsi" w:cs="Arial"/>
                <w:b/>
                <w:bCs/>
                <w:color w:val="000000"/>
                <w:sz w:val="22"/>
                <w:szCs w:val="22"/>
              </w:rPr>
              <w:t xml:space="preserve"> su importo contributo concesso</w:t>
            </w:r>
            <w:r w:rsidR="000361EE">
              <w:rPr>
                <w:rFonts w:asciiTheme="minorHAnsi" w:hAnsiTheme="minorHAnsi" w:cs="Arial"/>
                <w:b/>
                <w:bCs/>
                <w:color w:val="000000"/>
                <w:sz w:val="22"/>
                <w:szCs w:val="22"/>
              </w:rPr>
              <w:t>, f</w:t>
            </w:r>
            <w:r w:rsidR="000361EE" w:rsidRPr="000361EE">
              <w:rPr>
                <w:rFonts w:asciiTheme="minorHAnsi" w:hAnsiTheme="minorHAnsi" w:cs="Arial"/>
                <w:b/>
                <w:bCs/>
                <w:i/>
                <w:iCs/>
                <w:color w:val="000000"/>
                <w:sz w:val="22"/>
                <w:szCs w:val="22"/>
              </w:rPr>
              <w:t>ino ad un massimo di € 4.000,00</w:t>
            </w:r>
            <w:r w:rsidR="000361EE" w:rsidRPr="000361EE">
              <w:rPr>
                <w:rFonts w:asciiTheme="minorHAnsi" w:hAnsiTheme="minorHAnsi" w:cs="Arial"/>
                <w:b/>
                <w:bCs/>
                <w:color w:val="000000"/>
                <w:sz w:val="22"/>
                <w:szCs w:val="22"/>
              </w:rPr>
              <w:t>)</w:t>
            </w:r>
          </w:p>
        </w:tc>
        <w:tc>
          <w:tcPr>
            <w:tcW w:w="1197" w:type="dxa"/>
            <w:tcBorders>
              <w:top w:val="nil"/>
              <w:left w:val="nil"/>
              <w:bottom w:val="single" w:sz="4" w:space="0" w:color="auto"/>
              <w:right w:val="single" w:sz="4" w:space="0" w:color="auto"/>
            </w:tcBorders>
            <w:shd w:val="clear" w:color="000000" w:fill="E6E6E6"/>
            <w:vAlign w:val="center"/>
            <w:hideMark/>
          </w:tcPr>
          <w:p w14:paraId="6FCC5F53" w14:textId="77777777" w:rsidR="005F5F67" w:rsidRPr="00310167" w:rsidRDefault="005F5F67" w:rsidP="00E3354E">
            <w:pPr>
              <w:spacing w:before="0" w:after="0" w:line="240" w:lineRule="auto"/>
              <w:jc w:val="left"/>
              <w:rPr>
                <w:rFonts w:asciiTheme="minorHAnsi" w:hAnsiTheme="minorHAnsi" w:cs="Arial"/>
                <w:b/>
                <w:bCs/>
                <w:color w:val="000000"/>
                <w:sz w:val="22"/>
                <w:szCs w:val="22"/>
              </w:rPr>
            </w:pPr>
            <w:r w:rsidRPr="00310167">
              <w:rPr>
                <w:rFonts w:asciiTheme="minorHAnsi" w:hAnsiTheme="minorHAnsi" w:cs="Arial"/>
                <w:b/>
                <w:bCs/>
                <w:color w:val="000000"/>
                <w:sz w:val="22"/>
                <w:szCs w:val="22"/>
              </w:rPr>
              <w:t> </w:t>
            </w:r>
          </w:p>
        </w:tc>
        <w:tc>
          <w:tcPr>
            <w:tcW w:w="1213" w:type="dxa"/>
            <w:tcBorders>
              <w:top w:val="nil"/>
              <w:left w:val="nil"/>
              <w:bottom w:val="single" w:sz="4" w:space="0" w:color="auto"/>
              <w:right w:val="single" w:sz="4" w:space="0" w:color="auto"/>
            </w:tcBorders>
            <w:shd w:val="clear" w:color="000000" w:fill="E6E6E6"/>
            <w:vAlign w:val="center"/>
            <w:hideMark/>
          </w:tcPr>
          <w:p w14:paraId="0E71D862" w14:textId="77777777" w:rsidR="005F5F67" w:rsidRPr="00310167" w:rsidRDefault="005F5F67" w:rsidP="00E3354E">
            <w:pPr>
              <w:spacing w:before="0" w:after="0" w:line="240" w:lineRule="auto"/>
              <w:jc w:val="left"/>
              <w:rPr>
                <w:rFonts w:asciiTheme="minorHAnsi" w:hAnsiTheme="minorHAnsi" w:cs="Arial"/>
                <w:b/>
                <w:bCs/>
                <w:color w:val="000000"/>
                <w:sz w:val="22"/>
                <w:szCs w:val="22"/>
              </w:rPr>
            </w:pPr>
            <w:r w:rsidRPr="00310167">
              <w:rPr>
                <w:rFonts w:asciiTheme="minorHAnsi" w:hAnsiTheme="minorHAnsi" w:cs="Arial"/>
                <w:b/>
                <w:bCs/>
                <w:color w:val="000000"/>
                <w:sz w:val="22"/>
                <w:szCs w:val="22"/>
              </w:rPr>
              <w:t> </w:t>
            </w:r>
          </w:p>
        </w:tc>
        <w:tc>
          <w:tcPr>
            <w:tcW w:w="1134" w:type="dxa"/>
            <w:tcBorders>
              <w:top w:val="nil"/>
              <w:left w:val="nil"/>
              <w:bottom w:val="single" w:sz="4" w:space="0" w:color="auto"/>
              <w:right w:val="single" w:sz="4" w:space="0" w:color="auto"/>
            </w:tcBorders>
            <w:shd w:val="clear" w:color="000000" w:fill="E6E6E6"/>
            <w:vAlign w:val="center"/>
            <w:hideMark/>
          </w:tcPr>
          <w:p w14:paraId="4086EA5D" w14:textId="77777777" w:rsidR="005F5F67" w:rsidRPr="00310167" w:rsidRDefault="005F5F67" w:rsidP="00E3354E">
            <w:pPr>
              <w:spacing w:before="0" w:after="0" w:line="240" w:lineRule="auto"/>
              <w:jc w:val="left"/>
              <w:rPr>
                <w:rFonts w:asciiTheme="minorHAnsi" w:hAnsiTheme="minorHAnsi" w:cs="Arial"/>
                <w:b/>
                <w:bCs/>
                <w:color w:val="000000"/>
                <w:sz w:val="22"/>
                <w:szCs w:val="22"/>
              </w:rPr>
            </w:pPr>
            <w:r w:rsidRPr="00310167">
              <w:rPr>
                <w:rFonts w:asciiTheme="minorHAnsi" w:hAnsiTheme="minorHAnsi" w:cs="Arial"/>
                <w:b/>
                <w:bCs/>
                <w:color w:val="000000"/>
                <w:sz w:val="22"/>
                <w:szCs w:val="22"/>
              </w:rPr>
              <w:t> </w:t>
            </w:r>
          </w:p>
        </w:tc>
      </w:tr>
      <w:tr w:rsidR="00E777C2" w:rsidRPr="00310167" w14:paraId="17907CDF" w14:textId="77777777" w:rsidTr="000361EE">
        <w:trPr>
          <w:trHeight w:val="300"/>
        </w:trPr>
        <w:tc>
          <w:tcPr>
            <w:tcW w:w="6029" w:type="dxa"/>
            <w:tcBorders>
              <w:top w:val="nil"/>
              <w:left w:val="single" w:sz="4" w:space="0" w:color="auto"/>
              <w:bottom w:val="single" w:sz="4" w:space="0" w:color="auto"/>
              <w:right w:val="single" w:sz="4" w:space="0" w:color="auto"/>
            </w:tcBorders>
            <w:vAlign w:val="center"/>
          </w:tcPr>
          <w:p w14:paraId="6FC6EBF6" w14:textId="53D88FE1" w:rsidR="00E777C2" w:rsidRPr="00310167" w:rsidRDefault="00E777C2" w:rsidP="0070740C">
            <w:pPr>
              <w:spacing w:before="0" w:after="0" w:line="240" w:lineRule="auto"/>
              <w:jc w:val="left"/>
              <w:rPr>
                <w:rFonts w:asciiTheme="minorHAnsi" w:hAnsiTheme="minorHAnsi" w:cs="Arial"/>
                <w:color w:val="000000"/>
                <w:sz w:val="22"/>
                <w:szCs w:val="22"/>
              </w:rPr>
            </w:pPr>
          </w:p>
        </w:tc>
        <w:tc>
          <w:tcPr>
            <w:tcW w:w="1197" w:type="dxa"/>
            <w:tcBorders>
              <w:top w:val="nil"/>
              <w:left w:val="nil"/>
              <w:bottom w:val="single" w:sz="4" w:space="0" w:color="auto"/>
              <w:right w:val="single" w:sz="4" w:space="0" w:color="auto"/>
            </w:tcBorders>
            <w:vAlign w:val="center"/>
          </w:tcPr>
          <w:p w14:paraId="3D57378D" w14:textId="54E44283" w:rsidR="00E777C2" w:rsidRPr="00310167" w:rsidRDefault="00E777C2" w:rsidP="00E777C2">
            <w:pPr>
              <w:spacing w:before="0" w:after="0" w:line="240" w:lineRule="auto"/>
              <w:jc w:val="left"/>
              <w:rPr>
                <w:rFonts w:asciiTheme="minorHAnsi" w:hAnsiTheme="minorHAnsi" w:cs="Arial"/>
                <w:color w:val="000000"/>
                <w:sz w:val="22"/>
                <w:szCs w:val="22"/>
              </w:rPr>
            </w:pPr>
          </w:p>
        </w:tc>
        <w:tc>
          <w:tcPr>
            <w:tcW w:w="1213" w:type="dxa"/>
            <w:tcBorders>
              <w:top w:val="nil"/>
              <w:left w:val="nil"/>
              <w:bottom w:val="single" w:sz="4" w:space="0" w:color="auto"/>
              <w:right w:val="single" w:sz="4" w:space="0" w:color="auto"/>
            </w:tcBorders>
            <w:vAlign w:val="center"/>
          </w:tcPr>
          <w:p w14:paraId="55FAE760" w14:textId="096077E5" w:rsidR="00E777C2" w:rsidRPr="00310167" w:rsidRDefault="00E777C2" w:rsidP="00E777C2">
            <w:pPr>
              <w:spacing w:before="0" w:after="0" w:line="240" w:lineRule="auto"/>
              <w:jc w:val="left"/>
              <w:rPr>
                <w:rFonts w:asciiTheme="minorHAnsi" w:hAnsiTheme="minorHAnsi" w:cs="Arial"/>
                <w:color w:val="000000"/>
                <w:sz w:val="22"/>
                <w:szCs w:val="22"/>
              </w:rPr>
            </w:pPr>
          </w:p>
        </w:tc>
        <w:tc>
          <w:tcPr>
            <w:tcW w:w="1134" w:type="dxa"/>
            <w:tcBorders>
              <w:top w:val="nil"/>
              <w:left w:val="nil"/>
              <w:bottom w:val="single" w:sz="4" w:space="0" w:color="auto"/>
              <w:right w:val="single" w:sz="4" w:space="0" w:color="auto"/>
            </w:tcBorders>
            <w:vAlign w:val="center"/>
          </w:tcPr>
          <w:p w14:paraId="158B2ED6" w14:textId="73CFE3BB" w:rsidR="00E777C2" w:rsidRPr="00310167" w:rsidRDefault="00E777C2" w:rsidP="00E777C2">
            <w:pPr>
              <w:spacing w:before="0" w:after="0" w:line="240" w:lineRule="auto"/>
              <w:jc w:val="left"/>
              <w:rPr>
                <w:rFonts w:asciiTheme="minorHAnsi" w:hAnsiTheme="minorHAnsi" w:cs="Arial"/>
                <w:color w:val="000000"/>
                <w:sz w:val="22"/>
                <w:szCs w:val="22"/>
              </w:rPr>
            </w:pPr>
          </w:p>
        </w:tc>
      </w:tr>
      <w:tr w:rsidR="00E777C2" w:rsidRPr="00310167" w14:paraId="20C421BF" w14:textId="77777777" w:rsidTr="000361EE">
        <w:trPr>
          <w:trHeight w:val="300"/>
        </w:trPr>
        <w:tc>
          <w:tcPr>
            <w:tcW w:w="6029" w:type="dxa"/>
            <w:tcBorders>
              <w:top w:val="nil"/>
              <w:left w:val="single" w:sz="4" w:space="0" w:color="auto"/>
              <w:bottom w:val="single" w:sz="4" w:space="0" w:color="auto"/>
              <w:right w:val="single" w:sz="4" w:space="0" w:color="auto"/>
            </w:tcBorders>
            <w:shd w:val="clear" w:color="000000" w:fill="E6E6E6"/>
            <w:vAlign w:val="center"/>
            <w:hideMark/>
          </w:tcPr>
          <w:p w14:paraId="42724F0C" w14:textId="1156C77E" w:rsidR="00481ECE" w:rsidRPr="00310167" w:rsidRDefault="00E777C2" w:rsidP="00D647B9">
            <w:pPr>
              <w:spacing w:before="0" w:after="0" w:line="240" w:lineRule="auto"/>
              <w:jc w:val="left"/>
              <w:rPr>
                <w:rFonts w:asciiTheme="minorHAnsi" w:hAnsiTheme="minorHAnsi" w:cs="Arial"/>
                <w:b/>
                <w:bCs/>
                <w:color w:val="000000"/>
                <w:sz w:val="22"/>
                <w:szCs w:val="22"/>
              </w:rPr>
            </w:pPr>
            <w:r w:rsidRPr="00310167">
              <w:rPr>
                <w:rFonts w:asciiTheme="minorHAnsi" w:hAnsiTheme="minorHAnsi" w:cs="Arial"/>
                <w:b/>
                <w:bCs/>
                <w:color w:val="000000"/>
                <w:sz w:val="22"/>
                <w:szCs w:val="22"/>
              </w:rPr>
              <w:t>Totale</w:t>
            </w:r>
            <w:r w:rsidRPr="00310167">
              <w:rPr>
                <w:rFonts w:asciiTheme="minorHAnsi" w:hAnsiTheme="minorHAnsi" w:cs="Arial"/>
                <w:color w:val="000000"/>
                <w:sz w:val="22"/>
                <w:szCs w:val="22"/>
              </w:rPr>
              <w:t xml:space="preserve"> </w:t>
            </w:r>
            <w:r w:rsidR="0070740C" w:rsidRPr="00310167">
              <w:rPr>
                <w:rFonts w:asciiTheme="minorHAnsi" w:hAnsiTheme="minorHAnsi" w:cs="Arial"/>
                <w:b/>
                <w:color w:val="000000"/>
                <w:sz w:val="22"/>
                <w:szCs w:val="22"/>
              </w:rPr>
              <w:t>“</w:t>
            </w:r>
            <w:r w:rsidR="00050049" w:rsidRPr="00310167">
              <w:rPr>
                <w:rFonts w:asciiTheme="minorHAnsi" w:hAnsiTheme="minorHAnsi" w:cs="Arial"/>
                <w:b/>
                <w:color w:val="000000"/>
                <w:sz w:val="22"/>
                <w:szCs w:val="22"/>
              </w:rPr>
              <w:t>F</w:t>
            </w:r>
            <w:r w:rsidR="0070740C" w:rsidRPr="00310167">
              <w:rPr>
                <w:rFonts w:asciiTheme="minorHAnsi" w:hAnsiTheme="minorHAnsi" w:cs="Arial"/>
                <w:b/>
                <w:color w:val="000000"/>
                <w:sz w:val="22"/>
                <w:szCs w:val="22"/>
              </w:rPr>
              <w:t xml:space="preserve">. </w:t>
            </w:r>
            <w:r w:rsidR="00D647B9" w:rsidRPr="00310167">
              <w:rPr>
                <w:b/>
                <w:bCs/>
              </w:rPr>
              <w:t>Spese generali indirette dell’operazione riconosciute in forma forfettaria ai sensi degli artt. 53 e 54 del Regolamento (UE) 2021/1060</w:t>
            </w:r>
            <w:r w:rsidR="0070740C" w:rsidRPr="00310167">
              <w:rPr>
                <w:rFonts w:asciiTheme="minorHAnsi" w:hAnsiTheme="minorHAnsi" w:cs="Arial"/>
                <w:b/>
                <w:bCs/>
                <w:color w:val="000000"/>
                <w:sz w:val="22"/>
                <w:szCs w:val="22"/>
              </w:rPr>
              <w:t>”</w:t>
            </w:r>
            <w:r w:rsidR="00481ECE" w:rsidRPr="00310167">
              <w:rPr>
                <w:rFonts w:asciiTheme="minorHAnsi" w:hAnsiTheme="minorHAnsi" w:cs="Arial"/>
                <w:b/>
                <w:bCs/>
                <w:color w:val="000000"/>
                <w:sz w:val="22"/>
                <w:szCs w:val="22"/>
              </w:rPr>
              <w:t xml:space="preserve"> </w:t>
            </w:r>
          </w:p>
          <w:p w14:paraId="37ECE595" w14:textId="4843AE76" w:rsidR="00E777C2" w:rsidRPr="00310167" w:rsidRDefault="00481ECE" w:rsidP="00D647B9">
            <w:pPr>
              <w:spacing w:before="0" w:after="0" w:line="240" w:lineRule="auto"/>
              <w:jc w:val="left"/>
              <w:rPr>
                <w:rFonts w:asciiTheme="minorHAnsi" w:hAnsiTheme="minorHAnsi" w:cs="Arial"/>
                <w:b/>
                <w:bCs/>
                <w:color w:val="000000"/>
                <w:sz w:val="22"/>
                <w:szCs w:val="22"/>
              </w:rPr>
            </w:pPr>
            <w:r w:rsidRPr="00310167">
              <w:rPr>
                <w:rFonts w:asciiTheme="minorHAnsi" w:hAnsiTheme="minorHAnsi" w:cs="Arial"/>
                <w:b/>
                <w:bCs/>
                <w:i/>
                <w:iCs/>
                <w:color w:val="000000"/>
                <w:sz w:val="22"/>
                <w:szCs w:val="22"/>
                <w:u w:val="single"/>
              </w:rPr>
              <w:t xml:space="preserve">(Non superiore al 7% </w:t>
            </w:r>
            <w:r w:rsidR="00CE06B1" w:rsidRPr="00CE06B1">
              <w:rPr>
                <w:rFonts w:asciiTheme="minorHAnsi" w:hAnsiTheme="minorHAnsi" w:cs="Arial"/>
                <w:b/>
                <w:bCs/>
                <w:i/>
                <w:iCs/>
                <w:color w:val="000000"/>
                <w:sz w:val="22"/>
                <w:szCs w:val="22"/>
                <w:u w:val="single"/>
              </w:rPr>
              <w:t>dei costi totali ammissibili</w:t>
            </w:r>
            <w:r w:rsidR="00CE06B1">
              <w:rPr>
                <w:rFonts w:asciiTheme="minorHAnsi" w:hAnsiTheme="minorHAnsi" w:cs="Arial"/>
                <w:b/>
                <w:bCs/>
                <w:i/>
                <w:iCs/>
                <w:color w:val="000000"/>
                <w:sz w:val="22"/>
                <w:szCs w:val="22"/>
                <w:u w:val="single"/>
              </w:rPr>
              <w:t>)</w:t>
            </w:r>
          </w:p>
        </w:tc>
        <w:tc>
          <w:tcPr>
            <w:tcW w:w="1197" w:type="dxa"/>
            <w:tcBorders>
              <w:top w:val="nil"/>
              <w:left w:val="nil"/>
              <w:bottom w:val="single" w:sz="4" w:space="0" w:color="auto"/>
              <w:right w:val="single" w:sz="4" w:space="0" w:color="auto"/>
            </w:tcBorders>
            <w:shd w:val="clear" w:color="000000" w:fill="E6E6E6"/>
            <w:vAlign w:val="center"/>
            <w:hideMark/>
          </w:tcPr>
          <w:p w14:paraId="16305169" w14:textId="77777777" w:rsidR="00E777C2" w:rsidRPr="00310167" w:rsidRDefault="00E777C2" w:rsidP="00E777C2">
            <w:pPr>
              <w:spacing w:before="0" w:after="0" w:line="240" w:lineRule="auto"/>
              <w:jc w:val="left"/>
              <w:rPr>
                <w:rFonts w:asciiTheme="minorHAnsi" w:hAnsiTheme="minorHAnsi" w:cs="Arial"/>
                <w:b/>
                <w:bCs/>
                <w:color w:val="000000"/>
                <w:sz w:val="22"/>
                <w:szCs w:val="22"/>
              </w:rPr>
            </w:pPr>
            <w:r w:rsidRPr="00310167">
              <w:rPr>
                <w:rFonts w:asciiTheme="minorHAnsi" w:hAnsiTheme="minorHAnsi" w:cs="Arial"/>
                <w:b/>
                <w:bCs/>
                <w:color w:val="000000"/>
                <w:sz w:val="22"/>
                <w:szCs w:val="22"/>
              </w:rPr>
              <w:t> </w:t>
            </w:r>
          </w:p>
        </w:tc>
        <w:tc>
          <w:tcPr>
            <w:tcW w:w="1213" w:type="dxa"/>
            <w:tcBorders>
              <w:top w:val="nil"/>
              <w:left w:val="nil"/>
              <w:bottom w:val="single" w:sz="4" w:space="0" w:color="auto"/>
              <w:right w:val="single" w:sz="4" w:space="0" w:color="auto"/>
            </w:tcBorders>
            <w:shd w:val="clear" w:color="000000" w:fill="E6E6E6"/>
            <w:vAlign w:val="center"/>
            <w:hideMark/>
          </w:tcPr>
          <w:p w14:paraId="56AFD92C" w14:textId="77777777" w:rsidR="00E777C2" w:rsidRPr="00310167" w:rsidRDefault="00E777C2" w:rsidP="00E777C2">
            <w:pPr>
              <w:spacing w:before="0" w:after="0" w:line="240" w:lineRule="auto"/>
              <w:jc w:val="left"/>
              <w:rPr>
                <w:rFonts w:asciiTheme="minorHAnsi" w:hAnsiTheme="minorHAnsi" w:cs="Arial"/>
                <w:b/>
                <w:bCs/>
                <w:color w:val="000000"/>
                <w:sz w:val="22"/>
                <w:szCs w:val="22"/>
              </w:rPr>
            </w:pPr>
            <w:r w:rsidRPr="00310167">
              <w:rPr>
                <w:rFonts w:asciiTheme="minorHAnsi" w:hAnsiTheme="minorHAnsi" w:cs="Arial"/>
                <w:b/>
                <w:bCs/>
                <w:color w:val="000000"/>
                <w:sz w:val="22"/>
                <w:szCs w:val="22"/>
              </w:rPr>
              <w:t> </w:t>
            </w:r>
          </w:p>
        </w:tc>
        <w:tc>
          <w:tcPr>
            <w:tcW w:w="1134" w:type="dxa"/>
            <w:tcBorders>
              <w:top w:val="nil"/>
              <w:left w:val="nil"/>
              <w:bottom w:val="single" w:sz="4" w:space="0" w:color="auto"/>
              <w:right w:val="single" w:sz="4" w:space="0" w:color="auto"/>
            </w:tcBorders>
            <w:shd w:val="clear" w:color="000000" w:fill="E6E6E6"/>
            <w:vAlign w:val="center"/>
            <w:hideMark/>
          </w:tcPr>
          <w:p w14:paraId="332B5762" w14:textId="77777777" w:rsidR="00E777C2" w:rsidRPr="00310167" w:rsidRDefault="00E777C2" w:rsidP="00E777C2">
            <w:pPr>
              <w:spacing w:before="0" w:after="0" w:line="240" w:lineRule="auto"/>
              <w:jc w:val="left"/>
              <w:rPr>
                <w:rFonts w:asciiTheme="minorHAnsi" w:hAnsiTheme="minorHAnsi" w:cs="Arial"/>
                <w:b/>
                <w:bCs/>
                <w:color w:val="000000"/>
                <w:sz w:val="22"/>
                <w:szCs w:val="22"/>
              </w:rPr>
            </w:pPr>
            <w:r w:rsidRPr="00310167">
              <w:rPr>
                <w:rFonts w:asciiTheme="minorHAnsi" w:hAnsiTheme="minorHAnsi" w:cs="Arial"/>
                <w:b/>
                <w:bCs/>
                <w:color w:val="000000"/>
                <w:sz w:val="22"/>
                <w:szCs w:val="22"/>
              </w:rPr>
              <w:t> </w:t>
            </w:r>
          </w:p>
        </w:tc>
      </w:tr>
      <w:tr w:rsidR="00E777C2" w:rsidRPr="00310167" w14:paraId="135A3DA0" w14:textId="77777777" w:rsidTr="000361EE">
        <w:trPr>
          <w:trHeight w:val="300"/>
        </w:trPr>
        <w:tc>
          <w:tcPr>
            <w:tcW w:w="6029" w:type="dxa"/>
            <w:tcBorders>
              <w:top w:val="single" w:sz="4" w:space="0" w:color="auto"/>
              <w:left w:val="single" w:sz="4" w:space="0" w:color="auto"/>
              <w:bottom w:val="single" w:sz="4" w:space="0" w:color="auto"/>
              <w:right w:val="single" w:sz="4" w:space="0" w:color="auto"/>
            </w:tcBorders>
            <w:shd w:val="clear" w:color="000000" w:fill="E6E6E6"/>
            <w:vAlign w:val="center"/>
            <w:hideMark/>
          </w:tcPr>
          <w:p w14:paraId="16A0D4A4" w14:textId="6C047E98" w:rsidR="00E777C2" w:rsidRPr="00310167" w:rsidRDefault="00E777C2" w:rsidP="000361EE">
            <w:pPr>
              <w:spacing w:before="0" w:after="0" w:line="240" w:lineRule="auto"/>
              <w:ind w:right="145"/>
              <w:jc w:val="right"/>
              <w:rPr>
                <w:rFonts w:asciiTheme="minorHAnsi" w:hAnsiTheme="minorHAnsi" w:cs="Arial"/>
                <w:b/>
                <w:bCs/>
                <w:color w:val="000000"/>
                <w:sz w:val="22"/>
                <w:szCs w:val="22"/>
              </w:rPr>
            </w:pPr>
            <w:r w:rsidRPr="00310167">
              <w:rPr>
                <w:rFonts w:asciiTheme="minorHAnsi" w:hAnsiTheme="minorHAnsi" w:cs="Arial"/>
                <w:b/>
                <w:bCs/>
                <w:color w:val="000000"/>
                <w:sz w:val="22"/>
                <w:szCs w:val="22"/>
              </w:rPr>
              <w:t xml:space="preserve">TOTALE </w:t>
            </w:r>
            <w:r w:rsidR="00A527E9" w:rsidRPr="00310167">
              <w:rPr>
                <w:rFonts w:asciiTheme="minorHAnsi" w:hAnsiTheme="minorHAnsi" w:cs="Arial"/>
                <w:b/>
                <w:bCs/>
                <w:color w:val="000000"/>
                <w:sz w:val="22"/>
                <w:szCs w:val="22"/>
              </w:rPr>
              <w:t>SPESE</w:t>
            </w:r>
          </w:p>
        </w:tc>
        <w:tc>
          <w:tcPr>
            <w:tcW w:w="1197" w:type="dxa"/>
            <w:tcBorders>
              <w:top w:val="single" w:sz="4" w:space="0" w:color="auto"/>
              <w:left w:val="nil"/>
              <w:bottom w:val="single" w:sz="4" w:space="0" w:color="auto"/>
              <w:right w:val="single" w:sz="4" w:space="0" w:color="auto"/>
            </w:tcBorders>
            <w:shd w:val="clear" w:color="000000" w:fill="E6E6E6"/>
            <w:vAlign w:val="center"/>
            <w:hideMark/>
          </w:tcPr>
          <w:p w14:paraId="330A4F07" w14:textId="77777777" w:rsidR="00E777C2" w:rsidRPr="00310167" w:rsidRDefault="00E777C2" w:rsidP="00E777C2">
            <w:pPr>
              <w:spacing w:before="0" w:after="0" w:line="240" w:lineRule="auto"/>
              <w:jc w:val="left"/>
              <w:rPr>
                <w:rFonts w:asciiTheme="minorHAnsi" w:hAnsiTheme="minorHAnsi" w:cs="Arial"/>
                <w:b/>
                <w:bCs/>
                <w:color w:val="000000"/>
                <w:sz w:val="22"/>
                <w:szCs w:val="22"/>
              </w:rPr>
            </w:pPr>
            <w:r w:rsidRPr="00310167">
              <w:rPr>
                <w:rFonts w:asciiTheme="minorHAnsi" w:hAnsiTheme="minorHAnsi" w:cs="Arial"/>
                <w:b/>
                <w:bCs/>
                <w:color w:val="000000"/>
                <w:sz w:val="22"/>
                <w:szCs w:val="22"/>
              </w:rPr>
              <w:t> </w:t>
            </w:r>
          </w:p>
        </w:tc>
        <w:tc>
          <w:tcPr>
            <w:tcW w:w="1213" w:type="dxa"/>
            <w:tcBorders>
              <w:top w:val="single" w:sz="4" w:space="0" w:color="auto"/>
              <w:left w:val="nil"/>
              <w:bottom w:val="single" w:sz="4" w:space="0" w:color="auto"/>
              <w:right w:val="single" w:sz="4" w:space="0" w:color="auto"/>
            </w:tcBorders>
            <w:shd w:val="clear" w:color="000000" w:fill="E6E6E6"/>
            <w:vAlign w:val="center"/>
            <w:hideMark/>
          </w:tcPr>
          <w:p w14:paraId="2D8682E8" w14:textId="77777777" w:rsidR="00E777C2" w:rsidRPr="00310167" w:rsidRDefault="00E777C2" w:rsidP="00E777C2">
            <w:pPr>
              <w:spacing w:before="0" w:after="0" w:line="240" w:lineRule="auto"/>
              <w:jc w:val="left"/>
              <w:rPr>
                <w:rFonts w:asciiTheme="minorHAnsi" w:hAnsiTheme="minorHAnsi" w:cs="Arial"/>
                <w:b/>
                <w:bCs/>
                <w:color w:val="000000"/>
                <w:sz w:val="22"/>
                <w:szCs w:val="22"/>
              </w:rPr>
            </w:pPr>
            <w:r w:rsidRPr="00310167">
              <w:rPr>
                <w:rFonts w:asciiTheme="minorHAnsi" w:hAnsiTheme="minorHAnsi" w:cs="Arial"/>
                <w:b/>
                <w:bCs/>
                <w:color w:val="000000"/>
                <w:sz w:val="22"/>
                <w:szCs w:val="22"/>
              </w:rPr>
              <w:t> </w:t>
            </w:r>
          </w:p>
        </w:tc>
        <w:tc>
          <w:tcPr>
            <w:tcW w:w="1134" w:type="dxa"/>
            <w:tcBorders>
              <w:top w:val="single" w:sz="4" w:space="0" w:color="auto"/>
              <w:left w:val="nil"/>
              <w:bottom w:val="single" w:sz="4" w:space="0" w:color="auto"/>
              <w:right w:val="single" w:sz="4" w:space="0" w:color="auto"/>
            </w:tcBorders>
            <w:shd w:val="clear" w:color="000000" w:fill="E6E6E6"/>
            <w:vAlign w:val="center"/>
            <w:hideMark/>
          </w:tcPr>
          <w:p w14:paraId="1C58BD13" w14:textId="77777777" w:rsidR="00E777C2" w:rsidRPr="00310167" w:rsidRDefault="00E777C2" w:rsidP="00E777C2">
            <w:pPr>
              <w:spacing w:before="0" w:after="0" w:line="240" w:lineRule="auto"/>
              <w:jc w:val="left"/>
              <w:rPr>
                <w:rFonts w:asciiTheme="minorHAnsi" w:hAnsiTheme="minorHAnsi" w:cs="Arial"/>
                <w:b/>
                <w:bCs/>
                <w:color w:val="000000"/>
                <w:sz w:val="22"/>
                <w:szCs w:val="22"/>
              </w:rPr>
            </w:pPr>
            <w:r w:rsidRPr="00310167">
              <w:rPr>
                <w:rFonts w:asciiTheme="minorHAnsi" w:hAnsiTheme="minorHAnsi" w:cs="Arial"/>
                <w:b/>
                <w:bCs/>
                <w:color w:val="000000"/>
                <w:sz w:val="22"/>
                <w:szCs w:val="22"/>
              </w:rPr>
              <w:t> </w:t>
            </w:r>
          </w:p>
        </w:tc>
      </w:tr>
    </w:tbl>
    <w:p w14:paraId="5A7777A6" w14:textId="340CBCC5" w:rsidR="00276548" w:rsidRDefault="00276548" w:rsidP="00B200DE">
      <w:pPr>
        <w:rPr>
          <w:b/>
          <w:bCs/>
        </w:rPr>
      </w:pPr>
    </w:p>
    <w:p w14:paraId="67B2A629" w14:textId="4B9D4F81" w:rsidR="00054C5C" w:rsidRDefault="00054C5C" w:rsidP="00B200DE">
      <w:pPr>
        <w:rPr>
          <w:b/>
          <w:bCs/>
        </w:rPr>
      </w:pPr>
    </w:p>
    <w:p w14:paraId="6CFFF52E" w14:textId="326DE670" w:rsidR="00054C5C" w:rsidRDefault="00054C5C" w:rsidP="00B200DE">
      <w:pPr>
        <w:rPr>
          <w:b/>
          <w:bCs/>
        </w:rPr>
      </w:pPr>
    </w:p>
    <w:p w14:paraId="3D2E32ED" w14:textId="77777777" w:rsidR="00054C5C" w:rsidRPr="00310167" w:rsidRDefault="00054C5C" w:rsidP="00B200DE">
      <w:pPr>
        <w:rPr>
          <w:b/>
          <w:bCs/>
        </w:rPr>
      </w:pPr>
    </w:p>
    <w:tbl>
      <w:tblPr>
        <w:tblW w:w="9404" w:type="dxa"/>
        <w:tblInd w:w="22" w:type="dxa"/>
        <w:tblLayout w:type="fixed"/>
        <w:tblCellMar>
          <w:left w:w="70" w:type="dxa"/>
          <w:right w:w="70" w:type="dxa"/>
        </w:tblCellMar>
        <w:tblLook w:val="0000" w:firstRow="0" w:lastRow="0" w:firstColumn="0" w:lastColumn="0" w:noHBand="0" w:noVBand="0"/>
      </w:tblPr>
      <w:tblGrid>
        <w:gridCol w:w="9404"/>
      </w:tblGrid>
      <w:tr w:rsidR="00E777C2" w:rsidRPr="00310167" w14:paraId="2B34CF91" w14:textId="77777777" w:rsidTr="00E777C2">
        <w:trPr>
          <w:cantSplit/>
        </w:trPr>
        <w:tc>
          <w:tcPr>
            <w:tcW w:w="940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75461B2" w14:textId="628785BF" w:rsidR="00E777C2" w:rsidRPr="00310167" w:rsidRDefault="00E777C2" w:rsidP="00E777C2">
            <w:pPr>
              <w:spacing w:after="0" w:line="240" w:lineRule="auto"/>
              <w:rPr>
                <w:rFonts w:asciiTheme="minorHAnsi" w:hAnsiTheme="minorHAnsi" w:cstheme="minorHAnsi"/>
                <w:b/>
                <w:bCs/>
                <w:sz w:val="22"/>
                <w:szCs w:val="22"/>
              </w:rPr>
            </w:pPr>
            <w:r w:rsidRPr="00310167">
              <w:rPr>
                <w:rFonts w:asciiTheme="minorHAnsi" w:hAnsiTheme="minorHAnsi" w:cstheme="minorHAnsi"/>
                <w:b/>
                <w:bCs/>
                <w:sz w:val="22"/>
                <w:szCs w:val="22"/>
              </w:rPr>
              <w:lastRenderedPageBreak/>
              <w:t>Descrizione delle spese previste</w:t>
            </w:r>
          </w:p>
        </w:tc>
      </w:tr>
      <w:tr w:rsidR="00E777C2" w:rsidRPr="00310167" w14:paraId="30E8FDDB" w14:textId="77777777" w:rsidTr="00E05C57">
        <w:trPr>
          <w:cantSplit/>
          <w:trHeight w:val="2477"/>
        </w:trPr>
        <w:tc>
          <w:tcPr>
            <w:tcW w:w="9404" w:type="dxa"/>
            <w:tcBorders>
              <w:top w:val="single" w:sz="4" w:space="0" w:color="000000"/>
              <w:left w:val="single" w:sz="4" w:space="0" w:color="000000"/>
              <w:bottom w:val="single" w:sz="4" w:space="0" w:color="000000"/>
              <w:right w:val="single" w:sz="4" w:space="0" w:color="000000"/>
            </w:tcBorders>
          </w:tcPr>
          <w:p w14:paraId="4F4116CF" w14:textId="5E7C50FC" w:rsidR="00E777C2" w:rsidRPr="00E05C57" w:rsidRDefault="00E777C2" w:rsidP="00E777C2">
            <w:pPr>
              <w:snapToGrid w:val="0"/>
              <w:spacing w:after="0" w:line="240" w:lineRule="auto"/>
              <w:rPr>
                <w:rFonts w:asciiTheme="minorHAnsi" w:hAnsiTheme="minorHAnsi" w:cstheme="minorHAnsi"/>
                <w:i/>
                <w:sz w:val="22"/>
                <w:szCs w:val="22"/>
              </w:rPr>
            </w:pPr>
            <w:r w:rsidRPr="00310167">
              <w:rPr>
                <w:rFonts w:asciiTheme="minorHAnsi" w:hAnsiTheme="minorHAnsi" w:cstheme="minorHAnsi"/>
                <w:i/>
                <w:sz w:val="22"/>
                <w:szCs w:val="22"/>
              </w:rPr>
              <w:t xml:space="preserve">Descrivere le </w:t>
            </w:r>
            <w:r w:rsidR="00A527E9" w:rsidRPr="00310167">
              <w:rPr>
                <w:rFonts w:asciiTheme="minorHAnsi" w:hAnsiTheme="minorHAnsi" w:cstheme="minorHAnsi"/>
                <w:i/>
                <w:sz w:val="22"/>
                <w:szCs w:val="22"/>
              </w:rPr>
              <w:t>singole categorie di spese (comprese quelle non agevolabili), motivandone il contributo alla realizzazione del progetto e facendo riferimento</w:t>
            </w:r>
            <w:r w:rsidRPr="00310167">
              <w:rPr>
                <w:rFonts w:asciiTheme="minorHAnsi" w:hAnsiTheme="minorHAnsi" w:cstheme="minorHAnsi"/>
                <w:i/>
                <w:sz w:val="22"/>
                <w:szCs w:val="22"/>
              </w:rPr>
              <w:t xml:space="preserve"> a</w:t>
            </w:r>
            <w:r w:rsidR="00115E33" w:rsidRPr="00310167">
              <w:rPr>
                <w:rFonts w:asciiTheme="minorHAnsi" w:hAnsiTheme="minorHAnsi" w:cstheme="minorHAnsi"/>
                <w:i/>
                <w:sz w:val="22"/>
                <w:szCs w:val="22"/>
              </w:rPr>
              <w:t xml:space="preserve"> eventuali</w:t>
            </w:r>
            <w:r w:rsidRPr="00310167">
              <w:rPr>
                <w:rFonts w:asciiTheme="minorHAnsi" w:hAnsiTheme="minorHAnsi" w:cstheme="minorHAnsi"/>
                <w:i/>
                <w:sz w:val="22"/>
                <w:szCs w:val="22"/>
              </w:rPr>
              <w:t xml:space="preserve"> preventivi </w:t>
            </w:r>
          </w:p>
          <w:p w14:paraId="0F14ED87" w14:textId="6CED196C" w:rsidR="00E05C57" w:rsidRPr="00310167" w:rsidRDefault="00E05C57" w:rsidP="00E777C2">
            <w:pPr>
              <w:snapToGrid w:val="0"/>
              <w:spacing w:after="0" w:line="240" w:lineRule="auto"/>
              <w:rPr>
                <w:rFonts w:asciiTheme="minorHAnsi" w:hAnsiTheme="minorHAnsi" w:cstheme="minorHAnsi"/>
                <w:sz w:val="22"/>
                <w:szCs w:val="22"/>
              </w:rPr>
            </w:pPr>
          </w:p>
        </w:tc>
      </w:tr>
    </w:tbl>
    <w:p w14:paraId="04A71051" w14:textId="77777777" w:rsidR="00CE06B1" w:rsidRPr="00310167" w:rsidRDefault="00CE06B1" w:rsidP="00B200DE">
      <w:pPr>
        <w:rPr>
          <w:b/>
          <w:bCs/>
        </w:rPr>
      </w:pPr>
    </w:p>
    <w:p w14:paraId="47755B15" w14:textId="667019CB" w:rsidR="00B200DE" w:rsidRPr="00310167" w:rsidRDefault="00A527E9" w:rsidP="00B200DE">
      <w:pPr>
        <w:pStyle w:val="Titolo3"/>
        <w:rPr>
          <w:i w:val="0"/>
        </w:rPr>
      </w:pPr>
      <w:bookmarkStart w:id="8" w:name="_Toc235138800"/>
      <w:r w:rsidRPr="00310167">
        <w:rPr>
          <w:i w:val="0"/>
        </w:rPr>
        <w:t>4.2</w:t>
      </w:r>
      <w:r w:rsidR="00B200DE" w:rsidRPr="00310167">
        <w:rPr>
          <w:i w:val="0"/>
        </w:rPr>
        <w:tab/>
        <w:t>Contributo richiesto</w:t>
      </w:r>
      <w:bookmarkEnd w:id="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2280"/>
      </w:tblGrid>
      <w:tr w:rsidR="00B200DE" w:rsidRPr="00310167" w14:paraId="282946EF" w14:textId="77777777" w:rsidTr="00276548">
        <w:trPr>
          <w:trHeight w:val="351"/>
        </w:trPr>
        <w:tc>
          <w:tcPr>
            <w:tcW w:w="4219" w:type="dxa"/>
            <w:shd w:val="clear" w:color="auto" w:fill="E6E6E6"/>
            <w:vAlign w:val="center"/>
          </w:tcPr>
          <w:p w14:paraId="7C3407B9" w14:textId="77777777" w:rsidR="00B200DE" w:rsidRPr="00310167" w:rsidRDefault="00B200DE" w:rsidP="00B200DE">
            <w:pPr>
              <w:spacing w:after="0" w:line="240" w:lineRule="auto"/>
              <w:jc w:val="left"/>
              <w:rPr>
                <w:sz w:val="22"/>
                <w:szCs w:val="22"/>
              </w:rPr>
            </w:pPr>
            <w:r w:rsidRPr="00310167">
              <w:rPr>
                <w:sz w:val="22"/>
                <w:szCs w:val="22"/>
              </w:rPr>
              <w:t>Totale costo ammissibile</w:t>
            </w:r>
          </w:p>
        </w:tc>
        <w:tc>
          <w:tcPr>
            <w:tcW w:w="2280" w:type="dxa"/>
            <w:vAlign w:val="center"/>
          </w:tcPr>
          <w:p w14:paraId="73192EE7" w14:textId="77777777" w:rsidR="00B200DE" w:rsidRPr="00310167" w:rsidRDefault="00B200DE" w:rsidP="00B200DE">
            <w:pPr>
              <w:spacing w:after="0" w:line="240" w:lineRule="auto"/>
              <w:jc w:val="left"/>
              <w:rPr>
                <w:sz w:val="22"/>
                <w:szCs w:val="22"/>
              </w:rPr>
            </w:pPr>
            <w:r w:rsidRPr="00310167">
              <w:rPr>
                <w:sz w:val="22"/>
                <w:szCs w:val="22"/>
              </w:rPr>
              <w:t>€</w:t>
            </w:r>
          </w:p>
        </w:tc>
      </w:tr>
      <w:tr w:rsidR="00B200DE" w:rsidRPr="00310167" w14:paraId="5C105E68" w14:textId="77777777" w:rsidTr="00276548">
        <w:trPr>
          <w:trHeight w:val="352"/>
        </w:trPr>
        <w:tc>
          <w:tcPr>
            <w:tcW w:w="4219" w:type="dxa"/>
            <w:shd w:val="clear" w:color="auto" w:fill="E6E6E6"/>
            <w:vAlign w:val="center"/>
          </w:tcPr>
          <w:p w14:paraId="529311C5" w14:textId="77777777" w:rsidR="00B200DE" w:rsidRPr="00310167" w:rsidRDefault="00B200DE" w:rsidP="00B200DE">
            <w:pPr>
              <w:spacing w:after="0" w:line="240" w:lineRule="auto"/>
              <w:jc w:val="left"/>
              <w:rPr>
                <w:sz w:val="22"/>
                <w:szCs w:val="22"/>
              </w:rPr>
            </w:pPr>
            <w:r w:rsidRPr="00310167">
              <w:rPr>
                <w:sz w:val="22"/>
                <w:szCs w:val="22"/>
              </w:rPr>
              <w:t>Totale contributo richiesto</w:t>
            </w:r>
          </w:p>
        </w:tc>
        <w:tc>
          <w:tcPr>
            <w:tcW w:w="2280" w:type="dxa"/>
            <w:vAlign w:val="center"/>
          </w:tcPr>
          <w:p w14:paraId="6F1D8F53" w14:textId="77777777" w:rsidR="00B200DE" w:rsidRPr="00310167" w:rsidRDefault="00B200DE" w:rsidP="00B200DE">
            <w:pPr>
              <w:spacing w:after="0" w:line="240" w:lineRule="auto"/>
              <w:jc w:val="left"/>
              <w:rPr>
                <w:sz w:val="22"/>
                <w:szCs w:val="22"/>
              </w:rPr>
            </w:pPr>
            <w:r w:rsidRPr="00310167">
              <w:rPr>
                <w:sz w:val="22"/>
                <w:szCs w:val="22"/>
              </w:rPr>
              <w:t>€</w:t>
            </w:r>
          </w:p>
        </w:tc>
      </w:tr>
      <w:tr w:rsidR="00B200DE" w:rsidRPr="00310167" w14:paraId="2CB900E3" w14:textId="77777777" w:rsidTr="00276548">
        <w:trPr>
          <w:trHeight w:val="352"/>
        </w:trPr>
        <w:tc>
          <w:tcPr>
            <w:tcW w:w="4219" w:type="dxa"/>
            <w:shd w:val="clear" w:color="auto" w:fill="E6E6E6"/>
            <w:vAlign w:val="center"/>
          </w:tcPr>
          <w:p w14:paraId="7B02B456" w14:textId="483E960F" w:rsidR="00B200DE" w:rsidRPr="00310167" w:rsidRDefault="00B200DE" w:rsidP="00B200DE">
            <w:pPr>
              <w:spacing w:after="0" w:line="240" w:lineRule="auto"/>
              <w:jc w:val="left"/>
              <w:rPr>
                <w:sz w:val="22"/>
                <w:szCs w:val="22"/>
              </w:rPr>
            </w:pPr>
            <w:r w:rsidRPr="00310167">
              <w:rPr>
                <w:sz w:val="22"/>
                <w:szCs w:val="22"/>
              </w:rPr>
              <w:t>% contributo richiesto</w:t>
            </w:r>
            <w:r w:rsidR="001B1AE6" w:rsidRPr="00310167">
              <w:rPr>
                <w:sz w:val="22"/>
                <w:szCs w:val="22"/>
              </w:rPr>
              <w:t xml:space="preserve"> su costo ammesso</w:t>
            </w:r>
          </w:p>
        </w:tc>
        <w:tc>
          <w:tcPr>
            <w:tcW w:w="2280" w:type="dxa"/>
            <w:vAlign w:val="center"/>
          </w:tcPr>
          <w:p w14:paraId="31CD5169" w14:textId="77777777" w:rsidR="00B200DE" w:rsidRPr="00310167" w:rsidRDefault="00B200DE" w:rsidP="00B200DE">
            <w:pPr>
              <w:spacing w:after="0" w:line="240" w:lineRule="auto"/>
              <w:jc w:val="left"/>
              <w:rPr>
                <w:sz w:val="22"/>
                <w:szCs w:val="22"/>
              </w:rPr>
            </w:pPr>
          </w:p>
        </w:tc>
      </w:tr>
    </w:tbl>
    <w:p w14:paraId="209C5BCC" w14:textId="77777777" w:rsidR="00B200DE" w:rsidRPr="00310167" w:rsidRDefault="00B200DE" w:rsidP="00B200DE">
      <w:pPr>
        <w:spacing w:after="0" w:line="240" w:lineRule="auto"/>
        <w:rPr>
          <w:b/>
          <w:bCs/>
        </w:rPr>
      </w:pPr>
    </w:p>
    <w:p w14:paraId="297A64D9" w14:textId="11DED6AC" w:rsidR="00B200DE" w:rsidRPr="00310167" w:rsidRDefault="00663CA8" w:rsidP="00B200DE">
      <w:pPr>
        <w:pStyle w:val="Titolo3"/>
        <w:rPr>
          <w:i w:val="0"/>
        </w:rPr>
      </w:pPr>
      <w:bookmarkStart w:id="9" w:name="_Toc235138801"/>
      <w:r w:rsidRPr="00310167">
        <w:rPr>
          <w:i w:val="0"/>
        </w:rPr>
        <w:t>4.3</w:t>
      </w:r>
      <w:r w:rsidR="00B200DE" w:rsidRPr="00310167">
        <w:rPr>
          <w:i w:val="0"/>
        </w:rPr>
        <w:tab/>
      </w:r>
      <w:r w:rsidR="0061211A" w:rsidRPr="00310167">
        <w:rPr>
          <w:i w:val="0"/>
        </w:rPr>
        <w:t>Prospetto fonti/imp</w:t>
      </w:r>
      <w:r w:rsidR="00484B20" w:rsidRPr="00310167">
        <w:rPr>
          <w:i w:val="0"/>
        </w:rPr>
        <w:t>i</w:t>
      </w:r>
      <w:r w:rsidR="0061211A" w:rsidRPr="00310167">
        <w:rPr>
          <w:i w:val="0"/>
        </w:rPr>
        <w:t>eg</w:t>
      </w:r>
      <w:r w:rsidR="001D4A7E" w:rsidRPr="00310167">
        <w:rPr>
          <w:i w:val="0"/>
        </w:rPr>
        <w:t>h</w:t>
      </w:r>
      <w:r w:rsidR="0061211A" w:rsidRPr="00310167">
        <w:rPr>
          <w:i w:val="0"/>
        </w:rPr>
        <w:t>i</w:t>
      </w:r>
      <w:bookmarkEnd w:id="9"/>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1276"/>
        <w:gridCol w:w="3543"/>
        <w:gridCol w:w="1418"/>
      </w:tblGrid>
      <w:tr w:rsidR="00B200DE" w:rsidRPr="00310167" w14:paraId="725CFC05" w14:textId="77777777" w:rsidTr="001B1AE6">
        <w:trPr>
          <w:trHeight w:val="325"/>
        </w:trPr>
        <w:tc>
          <w:tcPr>
            <w:tcW w:w="3227" w:type="dxa"/>
            <w:shd w:val="clear" w:color="auto" w:fill="E6E6E6"/>
            <w:vAlign w:val="center"/>
          </w:tcPr>
          <w:p w14:paraId="577B9419" w14:textId="2CDE35B7" w:rsidR="00B200DE" w:rsidRPr="00310167" w:rsidRDefault="0061211A" w:rsidP="0061211A">
            <w:pPr>
              <w:spacing w:before="0" w:after="0" w:line="240" w:lineRule="auto"/>
              <w:jc w:val="center"/>
              <w:rPr>
                <w:b/>
                <w:sz w:val="22"/>
                <w:szCs w:val="22"/>
              </w:rPr>
            </w:pPr>
            <w:r w:rsidRPr="00310167">
              <w:rPr>
                <w:b/>
                <w:sz w:val="22"/>
                <w:szCs w:val="22"/>
              </w:rPr>
              <w:t>Imp</w:t>
            </w:r>
            <w:r w:rsidR="001D4A7E" w:rsidRPr="00310167">
              <w:rPr>
                <w:b/>
                <w:sz w:val="22"/>
                <w:szCs w:val="22"/>
              </w:rPr>
              <w:t>i</w:t>
            </w:r>
            <w:r w:rsidRPr="00310167">
              <w:rPr>
                <w:b/>
                <w:sz w:val="22"/>
                <w:szCs w:val="22"/>
              </w:rPr>
              <w:t>eghi/</w:t>
            </w:r>
            <w:r w:rsidR="00B200DE" w:rsidRPr="00310167">
              <w:rPr>
                <w:b/>
                <w:sz w:val="22"/>
                <w:szCs w:val="22"/>
              </w:rPr>
              <w:t>Fabbisogni</w:t>
            </w:r>
          </w:p>
        </w:tc>
        <w:tc>
          <w:tcPr>
            <w:tcW w:w="1276" w:type="dxa"/>
            <w:shd w:val="clear" w:color="auto" w:fill="E6E6E6"/>
            <w:vAlign w:val="center"/>
          </w:tcPr>
          <w:p w14:paraId="3AED76EC" w14:textId="19BBCDB7" w:rsidR="00B200DE" w:rsidRPr="00310167" w:rsidRDefault="00B200DE" w:rsidP="001B1AE6">
            <w:pPr>
              <w:spacing w:before="0" w:after="0" w:line="240" w:lineRule="auto"/>
              <w:jc w:val="center"/>
              <w:rPr>
                <w:b/>
                <w:sz w:val="22"/>
                <w:szCs w:val="22"/>
              </w:rPr>
            </w:pPr>
            <w:r w:rsidRPr="00310167">
              <w:rPr>
                <w:b/>
                <w:sz w:val="22"/>
                <w:szCs w:val="22"/>
              </w:rPr>
              <w:t>Importi</w:t>
            </w:r>
          </w:p>
          <w:p w14:paraId="42F80E88" w14:textId="77777777" w:rsidR="00B200DE" w:rsidRPr="00310167" w:rsidRDefault="00B200DE" w:rsidP="001B1AE6">
            <w:pPr>
              <w:spacing w:before="0" w:after="0" w:line="240" w:lineRule="auto"/>
              <w:jc w:val="center"/>
              <w:rPr>
                <w:b/>
                <w:sz w:val="22"/>
                <w:szCs w:val="22"/>
              </w:rPr>
            </w:pPr>
            <w:r w:rsidRPr="00310167">
              <w:rPr>
                <w:b/>
                <w:sz w:val="22"/>
                <w:szCs w:val="22"/>
              </w:rPr>
              <w:t>in €</w:t>
            </w:r>
          </w:p>
        </w:tc>
        <w:tc>
          <w:tcPr>
            <w:tcW w:w="3543" w:type="dxa"/>
            <w:shd w:val="clear" w:color="auto" w:fill="E6E6E6"/>
            <w:vAlign w:val="center"/>
          </w:tcPr>
          <w:p w14:paraId="4152463B" w14:textId="77777777" w:rsidR="00B200DE" w:rsidRPr="00310167" w:rsidRDefault="00B200DE" w:rsidP="001B1AE6">
            <w:pPr>
              <w:spacing w:before="0" w:after="0" w:line="240" w:lineRule="auto"/>
              <w:jc w:val="center"/>
              <w:rPr>
                <w:b/>
                <w:sz w:val="22"/>
                <w:szCs w:val="22"/>
              </w:rPr>
            </w:pPr>
            <w:r w:rsidRPr="00310167">
              <w:rPr>
                <w:b/>
                <w:sz w:val="22"/>
                <w:szCs w:val="22"/>
              </w:rPr>
              <w:t>Fonti di copertura</w:t>
            </w:r>
          </w:p>
        </w:tc>
        <w:tc>
          <w:tcPr>
            <w:tcW w:w="1418" w:type="dxa"/>
            <w:shd w:val="clear" w:color="auto" w:fill="E6E6E6"/>
            <w:vAlign w:val="center"/>
          </w:tcPr>
          <w:p w14:paraId="0C5D2293" w14:textId="54CFACAA" w:rsidR="00B200DE" w:rsidRPr="00310167" w:rsidRDefault="00B200DE" w:rsidP="001B1AE6">
            <w:pPr>
              <w:spacing w:before="0" w:after="0" w:line="240" w:lineRule="auto"/>
              <w:jc w:val="center"/>
              <w:rPr>
                <w:b/>
                <w:sz w:val="22"/>
                <w:szCs w:val="22"/>
              </w:rPr>
            </w:pPr>
            <w:r w:rsidRPr="00310167">
              <w:rPr>
                <w:b/>
                <w:sz w:val="22"/>
                <w:szCs w:val="22"/>
              </w:rPr>
              <w:t>Importi</w:t>
            </w:r>
          </w:p>
          <w:p w14:paraId="6C040C69" w14:textId="77777777" w:rsidR="00B200DE" w:rsidRPr="00310167" w:rsidRDefault="00B200DE" w:rsidP="001B1AE6">
            <w:pPr>
              <w:spacing w:before="0" w:after="0" w:line="240" w:lineRule="auto"/>
              <w:jc w:val="center"/>
              <w:rPr>
                <w:b/>
                <w:sz w:val="22"/>
                <w:szCs w:val="22"/>
              </w:rPr>
            </w:pPr>
            <w:r w:rsidRPr="00310167">
              <w:rPr>
                <w:b/>
                <w:sz w:val="22"/>
                <w:szCs w:val="22"/>
              </w:rPr>
              <w:t>in €</w:t>
            </w:r>
          </w:p>
        </w:tc>
      </w:tr>
      <w:tr w:rsidR="00B200DE" w:rsidRPr="00310167" w14:paraId="52228219" w14:textId="77777777" w:rsidTr="001B1AE6">
        <w:trPr>
          <w:trHeight w:val="325"/>
        </w:trPr>
        <w:tc>
          <w:tcPr>
            <w:tcW w:w="3227" w:type="dxa"/>
            <w:shd w:val="clear" w:color="auto" w:fill="F2F2F2" w:themeFill="background1" w:themeFillShade="F2"/>
            <w:vAlign w:val="center"/>
          </w:tcPr>
          <w:p w14:paraId="743D50F6" w14:textId="5FE68369" w:rsidR="00B200DE" w:rsidRPr="00310167" w:rsidRDefault="00B200DE" w:rsidP="00A527E9">
            <w:pPr>
              <w:spacing w:after="0" w:line="240" w:lineRule="auto"/>
              <w:jc w:val="left"/>
              <w:rPr>
                <w:sz w:val="22"/>
                <w:szCs w:val="22"/>
              </w:rPr>
            </w:pPr>
            <w:r w:rsidRPr="00310167">
              <w:rPr>
                <w:sz w:val="22"/>
                <w:szCs w:val="22"/>
              </w:rPr>
              <w:t xml:space="preserve">Spese agevolabili </w:t>
            </w:r>
          </w:p>
        </w:tc>
        <w:tc>
          <w:tcPr>
            <w:tcW w:w="1276" w:type="dxa"/>
          </w:tcPr>
          <w:p w14:paraId="6F57E506" w14:textId="77777777" w:rsidR="00B200DE" w:rsidRPr="00310167" w:rsidRDefault="00B200DE" w:rsidP="00B200DE">
            <w:pPr>
              <w:spacing w:after="0" w:line="240" w:lineRule="auto"/>
              <w:rPr>
                <w:sz w:val="22"/>
                <w:szCs w:val="22"/>
              </w:rPr>
            </w:pPr>
          </w:p>
        </w:tc>
        <w:tc>
          <w:tcPr>
            <w:tcW w:w="3543" w:type="dxa"/>
            <w:shd w:val="clear" w:color="auto" w:fill="F2F2F2" w:themeFill="background1" w:themeFillShade="F2"/>
          </w:tcPr>
          <w:p w14:paraId="19FA1A88" w14:textId="77777777" w:rsidR="00B200DE" w:rsidRPr="00310167" w:rsidRDefault="00B200DE" w:rsidP="00B200DE">
            <w:pPr>
              <w:spacing w:after="0" w:line="240" w:lineRule="auto"/>
              <w:jc w:val="left"/>
              <w:rPr>
                <w:sz w:val="22"/>
                <w:szCs w:val="22"/>
              </w:rPr>
            </w:pPr>
            <w:r w:rsidRPr="00310167">
              <w:rPr>
                <w:sz w:val="22"/>
                <w:szCs w:val="22"/>
              </w:rPr>
              <w:t>Contributo in conto capitale richiesto</w:t>
            </w:r>
          </w:p>
        </w:tc>
        <w:tc>
          <w:tcPr>
            <w:tcW w:w="1418" w:type="dxa"/>
          </w:tcPr>
          <w:p w14:paraId="2AD896EB" w14:textId="77777777" w:rsidR="00B200DE" w:rsidRPr="00310167" w:rsidRDefault="00B200DE" w:rsidP="00B200DE">
            <w:pPr>
              <w:spacing w:after="0" w:line="240" w:lineRule="auto"/>
              <w:jc w:val="left"/>
              <w:rPr>
                <w:sz w:val="22"/>
                <w:szCs w:val="22"/>
              </w:rPr>
            </w:pPr>
          </w:p>
        </w:tc>
      </w:tr>
      <w:tr w:rsidR="00B200DE" w:rsidRPr="00310167" w14:paraId="5752755E" w14:textId="77777777" w:rsidTr="001B1AE6">
        <w:trPr>
          <w:trHeight w:val="326"/>
        </w:trPr>
        <w:tc>
          <w:tcPr>
            <w:tcW w:w="3227" w:type="dxa"/>
            <w:shd w:val="clear" w:color="auto" w:fill="F2F2F2" w:themeFill="background1" w:themeFillShade="F2"/>
            <w:vAlign w:val="center"/>
          </w:tcPr>
          <w:p w14:paraId="10E5D2ED" w14:textId="77777777" w:rsidR="00B200DE" w:rsidRPr="00310167" w:rsidRDefault="00B200DE" w:rsidP="00B200DE">
            <w:pPr>
              <w:spacing w:after="0" w:line="240" w:lineRule="auto"/>
              <w:jc w:val="left"/>
              <w:rPr>
                <w:sz w:val="22"/>
                <w:szCs w:val="22"/>
              </w:rPr>
            </w:pPr>
            <w:r w:rsidRPr="00310167">
              <w:rPr>
                <w:sz w:val="22"/>
                <w:szCs w:val="22"/>
              </w:rPr>
              <w:t>Spese non agevolabili</w:t>
            </w:r>
          </w:p>
        </w:tc>
        <w:tc>
          <w:tcPr>
            <w:tcW w:w="1276" w:type="dxa"/>
          </w:tcPr>
          <w:p w14:paraId="5BD97968" w14:textId="77777777" w:rsidR="00B200DE" w:rsidRPr="00310167" w:rsidRDefault="00B200DE" w:rsidP="00B200DE">
            <w:pPr>
              <w:spacing w:after="0" w:line="240" w:lineRule="auto"/>
              <w:rPr>
                <w:sz w:val="22"/>
                <w:szCs w:val="22"/>
              </w:rPr>
            </w:pPr>
          </w:p>
        </w:tc>
        <w:tc>
          <w:tcPr>
            <w:tcW w:w="3543" w:type="dxa"/>
            <w:shd w:val="clear" w:color="auto" w:fill="F2F2F2" w:themeFill="background1" w:themeFillShade="F2"/>
          </w:tcPr>
          <w:p w14:paraId="4113642C" w14:textId="77777777" w:rsidR="00B200DE" w:rsidRPr="00310167" w:rsidRDefault="00B200DE" w:rsidP="00B200DE">
            <w:pPr>
              <w:spacing w:after="0" w:line="240" w:lineRule="auto"/>
              <w:jc w:val="left"/>
              <w:rPr>
                <w:sz w:val="22"/>
                <w:szCs w:val="22"/>
              </w:rPr>
            </w:pPr>
            <w:r w:rsidRPr="00310167">
              <w:rPr>
                <w:sz w:val="22"/>
                <w:szCs w:val="22"/>
              </w:rPr>
              <w:t>Apporto mezzi propri</w:t>
            </w:r>
          </w:p>
        </w:tc>
        <w:tc>
          <w:tcPr>
            <w:tcW w:w="1418" w:type="dxa"/>
          </w:tcPr>
          <w:p w14:paraId="1FF6BA36" w14:textId="77777777" w:rsidR="00B200DE" w:rsidRPr="00310167" w:rsidRDefault="00B200DE" w:rsidP="00B200DE">
            <w:pPr>
              <w:spacing w:after="0" w:line="240" w:lineRule="auto"/>
              <w:jc w:val="left"/>
              <w:rPr>
                <w:sz w:val="22"/>
                <w:szCs w:val="22"/>
              </w:rPr>
            </w:pPr>
          </w:p>
        </w:tc>
      </w:tr>
      <w:tr w:rsidR="00B200DE" w:rsidRPr="00310167" w14:paraId="30B671FD" w14:textId="77777777" w:rsidTr="001B1AE6">
        <w:trPr>
          <w:trHeight w:val="325"/>
        </w:trPr>
        <w:tc>
          <w:tcPr>
            <w:tcW w:w="3227" w:type="dxa"/>
            <w:shd w:val="clear" w:color="auto" w:fill="F2F2F2" w:themeFill="background1" w:themeFillShade="F2"/>
            <w:vAlign w:val="center"/>
          </w:tcPr>
          <w:p w14:paraId="116D897E" w14:textId="77777777" w:rsidR="00B200DE" w:rsidRPr="00310167" w:rsidRDefault="00B200DE" w:rsidP="00B200DE">
            <w:pPr>
              <w:spacing w:after="0" w:line="240" w:lineRule="auto"/>
              <w:jc w:val="left"/>
              <w:rPr>
                <w:sz w:val="22"/>
                <w:szCs w:val="22"/>
              </w:rPr>
            </w:pPr>
            <w:r w:rsidRPr="00310167">
              <w:rPr>
                <w:sz w:val="22"/>
                <w:szCs w:val="22"/>
              </w:rPr>
              <w:t>IVA</w:t>
            </w:r>
          </w:p>
        </w:tc>
        <w:tc>
          <w:tcPr>
            <w:tcW w:w="1276" w:type="dxa"/>
          </w:tcPr>
          <w:p w14:paraId="3240614B" w14:textId="77777777" w:rsidR="00B200DE" w:rsidRPr="00310167" w:rsidRDefault="00B200DE" w:rsidP="00B200DE">
            <w:pPr>
              <w:spacing w:after="0" w:line="240" w:lineRule="auto"/>
              <w:rPr>
                <w:sz w:val="22"/>
                <w:szCs w:val="22"/>
              </w:rPr>
            </w:pPr>
          </w:p>
        </w:tc>
        <w:tc>
          <w:tcPr>
            <w:tcW w:w="3543" w:type="dxa"/>
            <w:shd w:val="clear" w:color="auto" w:fill="F2F2F2" w:themeFill="background1" w:themeFillShade="F2"/>
          </w:tcPr>
          <w:p w14:paraId="6AE14EC3" w14:textId="77777777" w:rsidR="00B200DE" w:rsidRPr="00310167" w:rsidRDefault="00B200DE" w:rsidP="00B200DE">
            <w:pPr>
              <w:spacing w:after="0" w:line="240" w:lineRule="auto"/>
              <w:jc w:val="left"/>
              <w:rPr>
                <w:sz w:val="22"/>
                <w:szCs w:val="22"/>
              </w:rPr>
            </w:pPr>
            <w:r w:rsidRPr="00310167">
              <w:rPr>
                <w:sz w:val="22"/>
                <w:szCs w:val="22"/>
              </w:rPr>
              <w:t>Finanziamenti a m/l termine</w:t>
            </w:r>
          </w:p>
        </w:tc>
        <w:tc>
          <w:tcPr>
            <w:tcW w:w="1418" w:type="dxa"/>
          </w:tcPr>
          <w:p w14:paraId="60978AD8" w14:textId="77777777" w:rsidR="00B200DE" w:rsidRPr="00310167" w:rsidRDefault="00B200DE" w:rsidP="00B200DE">
            <w:pPr>
              <w:spacing w:after="0" w:line="240" w:lineRule="auto"/>
              <w:jc w:val="left"/>
              <w:rPr>
                <w:sz w:val="22"/>
                <w:szCs w:val="22"/>
              </w:rPr>
            </w:pPr>
          </w:p>
        </w:tc>
      </w:tr>
      <w:tr w:rsidR="00B200DE" w:rsidRPr="00310167" w14:paraId="2F6C2AA7" w14:textId="77777777" w:rsidTr="001B1AE6">
        <w:trPr>
          <w:trHeight w:val="325"/>
        </w:trPr>
        <w:tc>
          <w:tcPr>
            <w:tcW w:w="3227" w:type="dxa"/>
            <w:shd w:val="clear" w:color="auto" w:fill="F2F2F2" w:themeFill="background1" w:themeFillShade="F2"/>
            <w:vAlign w:val="center"/>
          </w:tcPr>
          <w:p w14:paraId="623FB181" w14:textId="77777777" w:rsidR="00B200DE" w:rsidRPr="00310167" w:rsidRDefault="00B200DE" w:rsidP="00B200DE">
            <w:pPr>
              <w:spacing w:after="0" w:line="240" w:lineRule="auto"/>
              <w:jc w:val="left"/>
              <w:rPr>
                <w:sz w:val="22"/>
                <w:szCs w:val="22"/>
              </w:rPr>
            </w:pPr>
          </w:p>
        </w:tc>
        <w:tc>
          <w:tcPr>
            <w:tcW w:w="1276" w:type="dxa"/>
          </w:tcPr>
          <w:p w14:paraId="40897D5A" w14:textId="77777777" w:rsidR="00B200DE" w:rsidRPr="00310167" w:rsidRDefault="00B200DE" w:rsidP="00B200DE">
            <w:pPr>
              <w:spacing w:after="0" w:line="240" w:lineRule="auto"/>
              <w:rPr>
                <w:sz w:val="22"/>
                <w:szCs w:val="22"/>
              </w:rPr>
            </w:pPr>
          </w:p>
        </w:tc>
        <w:tc>
          <w:tcPr>
            <w:tcW w:w="3543" w:type="dxa"/>
            <w:shd w:val="clear" w:color="auto" w:fill="F2F2F2" w:themeFill="background1" w:themeFillShade="F2"/>
          </w:tcPr>
          <w:p w14:paraId="759AB737" w14:textId="77777777" w:rsidR="00B200DE" w:rsidRPr="00310167" w:rsidRDefault="00B200DE" w:rsidP="00B200DE">
            <w:pPr>
              <w:spacing w:after="0" w:line="240" w:lineRule="auto"/>
              <w:jc w:val="left"/>
              <w:rPr>
                <w:sz w:val="22"/>
                <w:szCs w:val="22"/>
              </w:rPr>
            </w:pPr>
            <w:r w:rsidRPr="00310167">
              <w:rPr>
                <w:sz w:val="22"/>
                <w:szCs w:val="22"/>
              </w:rPr>
              <w:t>Finanziamenti a breve termine</w:t>
            </w:r>
          </w:p>
        </w:tc>
        <w:tc>
          <w:tcPr>
            <w:tcW w:w="1418" w:type="dxa"/>
          </w:tcPr>
          <w:p w14:paraId="4B73AACC" w14:textId="77777777" w:rsidR="00B200DE" w:rsidRPr="00310167" w:rsidRDefault="00B200DE" w:rsidP="00B200DE">
            <w:pPr>
              <w:spacing w:after="0" w:line="240" w:lineRule="auto"/>
              <w:jc w:val="left"/>
              <w:rPr>
                <w:sz w:val="22"/>
                <w:szCs w:val="22"/>
              </w:rPr>
            </w:pPr>
          </w:p>
        </w:tc>
      </w:tr>
      <w:tr w:rsidR="00B200DE" w:rsidRPr="00310167" w14:paraId="32D78A17" w14:textId="77777777" w:rsidTr="001B1AE6">
        <w:trPr>
          <w:trHeight w:val="325"/>
        </w:trPr>
        <w:tc>
          <w:tcPr>
            <w:tcW w:w="3227" w:type="dxa"/>
            <w:shd w:val="clear" w:color="auto" w:fill="F2F2F2" w:themeFill="background1" w:themeFillShade="F2"/>
            <w:vAlign w:val="center"/>
          </w:tcPr>
          <w:p w14:paraId="63AD1AA3" w14:textId="77777777" w:rsidR="00B200DE" w:rsidRPr="00310167" w:rsidRDefault="00B200DE" w:rsidP="00B200DE">
            <w:pPr>
              <w:spacing w:after="0" w:line="240" w:lineRule="auto"/>
              <w:jc w:val="left"/>
              <w:rPr>
                <w:sz w:val="22"/>
                <w:szCs w:val="22"/>
              </w:rPr>
            </w:pPr>
          </w:p>
        </w:tc>
        <w:tc>
          <w:tcPr>
            <w:tcW w:w="1276" w:type="dxa"/>
          </w:tcPr>
          <w:p w14:paraId="02E3D47B" w14:textId="77777777" w:rsidR="00B200DE" w:rsidRPr="00310167" w:rsidRDefault="00B200DE" w:rsidP="00B200DE">
            <w:pPr>
              <w:spacing w:after="0" w:line="240" w:lineRule="auto"/>
              <w:rPr>
                <w:sz w:val="22"/>
                <w:szCs w:val="22"/>
              </w:rPr>
            </w:pPr>
          </w:p>
        </w:tc>
        <w:tc>
          <w:tcPr>
            <w:tcW w:w="3543" w:type="dxa"/>
            <w:shd w:val="clear" w:color="auto" w:fill="F2F2F2" w:themeFill="background1" w:themeFillShade="F2"/>
          </w:tcPr>
          <w:p w14:paraId="795B306C" w14:textId="77777777" w:rsidR="00B200DE" w:rsidRPr="00310167" w:rsidRDefault="00B200DE" w:rsidP="00B200DE">
            <w:pPr>
              <w:spacing w:after="0" w:line="240" w:lineRule="auto"/>
              <w:jc w:val="left"/>
              <w:rPr>
                <w:sz w:val="22"/>
                <w:szCs w:val="22"/>
              </w:rPr>
            </w:pPr>
            <w:r w:rsidRPr="00310167">
              <w:rPr>
                <w:sz w:val="22"/>
                <w:szCs w:val="22"/>
              </w:rPr>
              <w:t>Altro (specificare)</w:t>
            </w:r>
          </w:p>
        </w:tc>
        <w:tc>
          <w:tcPr>
            <w:tcW w:w="1418" w:type="dxa"/>
          </w:tcPr>
          <w:p w14:paraId="3A5D92DA" w14:textId="77777777" w:rsidR="00B200DE" w:rsidRPr="00310167" w:rsidRDefault="00B200DE" w:rsidP="00B200DE">
            <w:pPr>
              <w:spacing w:after="0" w:line="240" w:lineRule="auto"/>
              <w:jc w:val="left"/>
              <w:rPr>
                <w:sz w:val="22"/>
                <w:szCs w:val="22"/>
              </w:rPr>
            </w:pPr>
          </w:p>
        </w:tc>
      </w:tr>
      <w:tr w:rsidR="00B200DE" w:rsidRPr="00310167" w14:paraId="12B6BC84" w14:textId="77777777" w:rsidTr="001B1AE6">
        <w:trPr>
          <w:trHeight w:val="325"/>
        </w:trPr>
        <w:tc>
          <w:tcPr>
            <w:tcW w:w="3227" w:type="dxa"/>
            <w:shd w:val="clear" w:color="auto" w:fill="F2F2F2" w:themeFill="background1" w:themeFillShade="F2"/>
            <w:vAlign w:val="center"/>
          </w:tcPr>
          <w:p w14:paraId="11D9667B" w14:textId="05F6F8B5" w:rsidR="00B200DE" w:rsidRPr="00310167" w:rsidRDefault="00B200DE" w:rsidP="0061211A">
            <w:pPr>
              <w:spacing w:after="0" w:line="240" w:lineRule="auto"/>
              <w:jc w:val="right"/>
              <w:rPr>
                <w:b/>
                <w:sz w:val="22"/>
                <w:szCs w:val="22"/>
              </w:rPr>
            </w:pPr>
            <w:r w:rsidRPr="00310167">
              <w:rPr>
                <w:b/>
                <w:sz w:val="22"/>
                <w:szCs w:val="22"/>
              </w:rPr>
              <w:t xml:space="preserve">Totale </w:t>
            </w:r>
            <w:r w:rsidR="0061211A" w:rsidRPr="00310167">
              <w:rPr>
                <w:b/>
                <w:sz w:val="22"/>
                <w:szCs w:val="22"/>
              </w:rPr>
              <w:t>Impieghi</w:t>
            </w:r>
          </w:p>
        </w:tc>
        <w:tc>
          <w:tcPr>
            <w:tcW w:w="1276" w:type="dxa"/>
          </w:tcPr>
          <w:p w14:paraId="5C3D3328" w14:textId="77777777" w:rsidR="00B200DE" w:rsidRPr="00310167" w:rsidRDefault="00B200DE" w:rsidP="00B200DE">
            <w:pPr>
              <w:spacing w:after="0" w:line="240" w:lineRule="auto"/>
              <w:rPr>
                <w:sz w:val="22"/>
                <w:szCs w:val="22"/>
              </w:rPr>
            </w:pPr>
          </w:p>
        </w:tc>
        <w:tc>
          <w:tcPr>
            <w:tcW w:w="3543" w:type="dxa"/>
            <w:shd w:val="clear" w:color="auto" w:fill="F2F2F2" w:themeFill="background1" w:themeFillShade="F2"/>
          </w:tcPr>
          <w:p w14:paraId="32E06165" w14:textId="77777777" w:rsidR="00B200DE" w:rsidRPr="00310167" w:rsidRDefault="00B200DE" w:rsidP="00B200DE">
            <w:pPr>
              <w:spacing w:after="0" w:line="240" w:lineRule="auto"/>
              <w:jc w:val="right"/>
              <w:rPr>
                <w:sz w:val="22"/>
                <w:szCs w:val="22"/>
              </w:rPr>
            </w:pPr>
            <w:r w:rsidRPr="00310167">
              <w:rPr>
                <w:b/>
                <w:sz w:val="22"/>
                <w:szCs w:val="22"/>
              </w:rPr>
              <w:t>Totale Fonti di copertura</w:t>
            </w:r>
          </w:p>
        </w:tc>
        <w:tc>
          <w:tcPr>
            <w:tcW w:w="1418" w:type="dxa"/>
          </w:tcPr>
          <w:p w14:paraId="65052DB1" w14:textId="77777777" w:rsidR="00B200DE" w:rsidRPr="00310167" w:rsidRDefault="00B200DE" w:rsidP="00B200DE">
            <w:pPr>
              <w:spacing w:after="0" w:line="240" w:lineRule="auto"/>
              <w:rPr>
                <w:sz w:val="22"/>
                <w:szCs w:val="22"/>
              </w:rPr>
            </w:pPr>
          </w:p>
        </w:tc>
      </w:tr>
    </w:tbl>
    <w:p w14:paraId="55FB9B59" w14:textId="77777777" w:rsidR="00A527E9" w:rsidRPr="00310167" w:rsidRDefault="00A527E9" w:rsidP="00B200DE">
      <w:pPr>
        <w:rPr>
          <w:b/>
          <w:bCs/>
        </w:rPr>
      </w:pPr>
    </w:p>
    <w:tbl>
      <w:tblPr>
        <w:tblW w:w="9737" w:type="dxa"/>
        <w:tblInd w:w="-72" w:type="dxa"/>
        <w:tblLayout w:type="fixed"/>
        <w:tblCellMar>
          <w:left w:w="70" w:type="dxa"/>
          <w:right w:w="70" w:type="dxa"/>
        </w:tblCellMar>
        <w:tblLook w:val="0000" w:firstRow="0" w:lastRow="0" w:firstColumn="0" w:lastColumn="0" w:noHBand="0" w:noVBand="0"/>
      </w:tblPr>
      <w:tblGrid>
        <w:gridCol w:w="9737"/>
      </w:tblGrid>
      <w:tr w:rsidR="00B200DE" w:rsidRPr="00310167" w14:paraId="5179126D" w14:textId="77777777" w:rsidTr="00F14E8D">
        <w:trPr>
          <w:cantSplit/>
          <w:trHeight w:val="416"/>
        </w:trPr>
        <w:tc>
          <w:tcPr>
            <w:tcW w:w="973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6381B39" w14:textId="25494D0A" w:rsidR="00B200DE" w:rsidRPr="00310167" w:rsidRDefault="00B200DE" w:rsidP="00B200DE">
            <w:pPr>
              <w:spacing w:after="0" w:line="240" w:lineRule="auto"/>
              <w:rPr>
                <w:rFonts w:asciiTheme="minorHAnsi" w:hAnsiTheme="minorHAnsi" w:cstheme="minorHAnsi"/>
                <w:b/>
                <w:bCs/>
                <w:sz w:val="22"/>
                <w:szCs w:val="22"/>
              </w:rPr>
            </w:pPr>
            <w:r w:rsidRPr="00310167">
              <w:rPr>
                <w:rFonts w:asciiTheme="minorHAnsi" w:hAnsiTheme="minorHAnsi" w:cstheme="minorHAnsi"/>
                <w:b/>
                <w:bCs/>
                <w:sz w:val="22"/>
                <w:szCs w:val="22"/>
              </w:rPr>
              <w:t>Descrizione delle modalità di apporto dei mezzi propri</w:t>
            </w:r>
            <w:r w:rsidR="00562AE8" w:rsidRPr="00310167">
              <w:rPr>
                <w:rFonts w:asciiTheme="minorHAnsi" w:hAnsiTheme="minorHAnsi" w:cstheme="minorHAnsi"/>
                <w:b/>
                <w:bCs/>
                <w:sz w:val="22"/>
                <w:szCs w:val="22"/>
              </w:rPr>
              <w:t xml:space="preserve"> e di ricorso a finanziamenti a b/m/l termine</w:t>
            </w:r>
          </w:p>
        </w:tc>
      </w:tr>
      <w:tr w:rsidR="00B200DE" w:rsidRPr="00310167" w14:paraId="76FF75C4" w14:textId="77777777" w:rsidTr="00E05C57">
        <w:trPr>
          <w:cantSplit/>
          <w:trHeight w:val="2186"/>
        </w:trPr>
        <w:tc>
          <w:tcPr>
            <w:tcW w:w="9737" w:type="dxa"/>
            <w:tcBorders>
              <w:top w:val="single" w:sz="4" w:space="0" w:color="000000"/>
              <w:left w:val="single" w:sz="4" w:space="0" w:color="000000"/>
              <w:bottom w:val="single" w:sz="4" w:space="0" w:color="000000"/>
              <w:right w:val="single" w:sz="4" w:space="0" w:color="000000"/>
            </w:tcBorders>
          </w:tcPr>
          <w:p w14:paraId="2CC4CCB2" w14:textId="77777777" w:rsidR="00B200DE" w:rsidRPr="00310167" w:rsidRDefault="00B200DE" w:rsidP="00B200DE">
            <w:pPr>
              <w:snapToGrid w:val="0"/>
              <w:spacing w:after="0" w:line="240" w:lineRule="auto"/>
              <w:rPr>
                <w:rFonts w:asciiTheme="minorHAnsi" w:hAnsiTheme="minorHAnsi" w:cstheme="minorHAnsi"/>
                <w:i/>
                <w:sz w:val="22"/>
                <w:szCs w:val="22"/>
              </w:rPr>
            </w:pPr>
            <w:r w:rsidRPr="00310167">
              <w:rPr>
                <w:rFonts w:asciiTheme="minorHAnsi" w:hAnsiTheme="minorHAnsi" w:cstheme="minorHAnsi"/>
                <w:i/>
                <w:sz w:val="22"/>
                <w:szCs w:val="22"/>
              </w:rPr>
              <w:t xml:space="preserve">Illustrare le modalità attraverso cui si farà fronte al finanziamento delle spese non coperte da agevolazione. </w:t>
            </w:r>
          </w:p>
          <w:p w14:paraId="7075EC84" w14:textId="77777777" w:rsidR="00B200DE" w:rsidRPr="00310167" w:rsidRDefault="00B200DE" w:rsidP="00E05C57">
            <w:pPr>
              <w:snapToGrid w:val="0"/>
              <w:spacing w:after="0" w:line="240" w:lineRule="auto"/>
              <w:rPr>
                <w:rFonts w:asciiTheme="minorHAnsi" w:hAnsiTheme="minorHAnsi" w:cstheme="minorHAnsi"/>
                <w:sz w:val="22"/>
                <w:szCs w:val="22"/>
              </w:rPr>
            </w:pPr>
          </w:p>
        </w:tc>
      </w:tr>
    </w:tbl>
    <w:p w14:paraId="7C316E5F" w14:textId="17240463" w:rsidR="000B6DBE" w:rsidRPr="00310167" w:rsidRDefault="005C7246" w:rsidP="00D12878">
      <w:pPr>
        <w:pStyle w:val="Titolo2"/>
        <w:jc w:val="left"/>
      </w:pPr>
      <w:bookmarkStart w:id="10" w:name="_Toc235138802"/>
      <w:r w:rsidRPr="00310167">
        <w:t>5.</w:t>
      </w:r>
      <w:r w:rsidRPr="00310167">
        <w:tab/>
      </w:r>
      <w:r w:rsidR="00812A78" w:rsidRPr="00310167">
        <w:t>Proiezioni economiche e finanziarie</w:t>
      </w:r>
      <w:bookmarkEnd w:id="10"/>
    </w:p>
    <w:p w14:paraId="0FC73CB5" w14:textId="598D4CCA" w:rsidR="00B11AAD" w:rsidRPr="00310167" w:rsidRDefault="00D12878" w:rsidP="00812A78">
      <w:pPr>
        <w:pStyle w:val="Titolo3"/>
        <w:rPr>
          <w:i w:val="0"/>
        </w:rPr>
      </w:pPr>
      <w:bookmarkStart w:id="11" w:name="_Toc235138803"/>
      <w:r w:rsidRPr="00310167">
        <w:rPr>
          <w:i w:val="0"/>
        </w:rPr>
        <w:t>5</w:t>
      </w:r>
      <w:r w:rsidR="00812A78" w:rsidRPr="00310167">
        <w:rPr>
          <w:i w:val="0"/>
        </w:rPr>
        <w:t>.</w:t>
      </w:r>
      <w:r w:rsidRPr="00310167">
        <w:rPr>
          <w:i w:val="0"/>
        </w:rPr>
        <w:t>1</w:t>
      </w:r>
      <w:r w:rsidR="00812A78" w:rsidRPr="00310167">
        <w:rPr>
          <w:i w:val="0"/>
        </w:rPr>
        <w:t xml:space="preserve"> </w:t>
      </w:r>
      <w:r w:rsidR="004342AC" w:rsidRPr="00310167">
        <w:rPr>
          <w:i w:val="0"/>
        </w:rPr>
        <w:t>Conto economico previsionale</w:t>
      </w:r>
      <w:bookmarkEnd w:id="11"/>
    </w:p>
    <w:p w14:paraId="3E4784B6" w14:textId="25786632" w:rsidR="005C7246" w:rsidRPr="00310167" w:rsidRDefault="004342AC" w:rsidP="00B200DE">
      <w:pPr>
        <w:spacing w:after="0" w:line="240" w:lineRule="auto"/>
        <w:jc w:val="left"/>
        <w:rPr>
          <w:rFonts w:asciiTheme="minorHAnsi" w:hAnsiTheme="minorHAnsi" w:cstheme="minorHAnsi"/>
          <w:i/>
          <w:sz w:val="22"/>
          <w:szCs w:val="22"/>
        </w:rPr>
      </w:pPr>
      <w:r w:rsidRPr="00310167">
        <w:rPr>
          <w:rFonts w:asciiTheme="minorHAnsi" w:hAnsiTheme="minorHAnsi" w:cstheme="minorHAnsi"/>
          <w:i/>
          <w:sz w:val="22"/>
          <w:szCs w:val="22"/>
        </w:rPr>
        <w:t>Riportare una stima del conto economico previsionale per i primi tre esercizi, successivi all’ultimazione dell’investimento</w:t>
      </w:r>
      <w:r w:rsidR="00AD1044">
        <w:rPr>
          <w:rFonts w:asciiTheme="minorHAnsi" w:hAnsiTheme="minorHAnsi" w:cstheme="minorHAnsi"/>
          <w:i/>
          <w:sz w:val="22"/>
          <w:szCs w:val="22"/>
        </w:rPr>
        <w:t xml:space="preserve">. </w:t>
      </w:r>
      <w:r w:rsidR="00AD1044" w:rsidRPr="00AD1044">
        <w:rPr>
          <w:rFonts w:asciiTheme="minorHAnsi" w:hAnsiTheme="minorHAnsi" w:cstheme="minorHAnsi"/>
          <w:i/>
          <w:sz w:val="22"/>
          <w:szCs w:val="22"/>
        </w:rPr>
        <w:t>Le stime devono essere formulate secondo criteri di ragionevolezza e coerenza con il piano di investimento.</w:t>
      </w:r>
    </w:p>
    <w:p w14:paraId="51B415B2" w14:textId="77777777" w:rsidR="00D12878" w:rsidRPr="00310167" w:rsidRDefault="00D12878" w:rsidP="00B200DE">
      <w:pPr>
        <w:spacing w:after="0" w:line="240" w:lineRule="auto"/>
        <w:jc w:val="left"/>
        <w:rPr>
          <w:b/>
          <w:bCs/>
        </w:rPr>
      </w:pPr>
    </w:p>
    <w:tbl>
      <w:tblPr>
        <w:tblW w:w="8264" w:type="dxa"/>
        <w:tblInd w:w="28" w:type="dxa"/>
        <w:tblLayout w:type="fixed"/>
        <w:tblCellMar>
          <w:left w:w="28" w:type="dxa"/>
          <w:right w:w="28" w:type="dxa"/>
        </w:tblCellMar>
        <w:tblLook w:val="04A0" w:firstRow="1" w:lastRow="0" w:firstColumn="1" w:lastColumn="0" w:noHBand="0" w:noVBand="1"/>
      </w:tblPr>
      <w:tblGrid>
        <w:gridCol w:w="4862"/>
        <w:gridCol w:w="1134"/>
        <w:gridCol w:w="1134"/>
        <w:gridCol w:w="1134"/>
      </w:tblGrid>
      <w:tr w:rsidR="00B15012" w:rsidRPr="00310167" w14:paraId="7FA7FC00" w14:textId="77777777" w:rsidTr="00B15012">
        <w:trPr>
          <w:trHeight w:val="300"/>
        </w:trPr>
        <w:tc>
          <w:tcPr>
            <w:tcW w:w="4862" w:type="dxa"/>
            <w:tcBorders>
              <w:top w:val="single" w:sz="4" w:space="0" w:color="auto"/>
              <w:left w:val="single" w:sz="4" w:space="0" w:color="auto"/>
              <w:bottom w:val="single" w:sz="4" w:space="0" w:color="auto"/>
              <w:right w:val="single" w:sz="4" w:space="0" w:color="auto"/>
            </w:tcBorders>
            <w:noWrap/>
            <w:vAlign w:val="center"/>
            <w:hideMark/>
          </w:tcPr>
          <w:p w14:paraId="1C294147"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5BA13A9" w14:textId="4037AB5F"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single" w:sz="4" w:space="0" w:color="auto"/>
              <w:left w:val="nil"/>
              <w:bottom w:val="single" w:sz="4" w:space="0" w:color="auto"/>
              <w:right w:val="single" w:sz="4" w:space="0" w:color="auto"/>
            </w:tcBorders>
            <w:noWrap/>
            <w:vAlign w:val="center"/>
            <w:hideMark/>
          </w:tcPr>
          <w:p w14:paraId="7E91420C"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single" w:sz="4" w:space="0" w:color="auto"/>
              <w:left w:val="nil"/>
              <w:bottom w:val="single" w:sz="4" w:space="0" w:color="auto"/>
              <w:right w:val="single" w:sz="4" w:space="0" w:color="auto"/>
            </w:tcBorders>
            <w:noWrap/>
            <w:vAlign w:val="center"/>
            <w:hideMark/>
          </w:tcPr>
          <w:p w14:paraId="259FD480"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r>
      <w:tr w:rsidR="00B15012" w:rsidRPr="00310167" w14:paraId="480C4BF1" w14:textId="77777777" w:rsidTr="00B15012">
        <w:trPr>
          <w:trHeight w:val="300"/>
        </w:trPr>
        <w:tc>
          <w:tcPr>
            <w:tcW w:w="4862" w:type="dxa"/>
            <w:tcBorders>
              <w:top w:val="nil"/>
              <w:left w:val="single" w:sz="4" w:space="0" w:color="auto"/>
              <w:bottom w:val="single" w:sz="4" w:space="0" w:color="auto"/>
              <w:right w:val="single" w:sz="4" w:space="0" w:color="auto"/>
            </w:tcBorders>
            <w:noWrap/>
            <w:vAlign w:val="center"/>
            <w:hideMark/>
          </w:tcPr>
          <w:p w14:paraId="6A7B9378" w14:textId="77777777" w:rsidR="00B15012" w:rsidRPr="00310167" w:rsidRDefault="00B15012" w:rsidP="000B6DBE">
            <w:pPr>
              <w:spacing w:before="0" w:after="0" w:line="240" w:lineRule="auto"/>
              <w:jc w:val="left"/>
              <w:rPr>
                <w:rFonts w:asciiTheme="minorHAnsi" w:hAnsiTheme="minorHAnsi" w:cs="Arial"/>
                <w:b/>
                <w:color w:val="000000"/>
                <w:sz w:val="22"/>
                <w:szCs w:val="22"/>
              </w:rPr>
            </w:pPr>
            <w:r w:rsidRPr="00310167">
              <w:rPr>
                <w:rFonts w:asciiTheme="minorHAnsi" w:hAnsiTheme="minorHAnsi" w:cs="Arial"/>
                <w:b/>
                <w:color w:val="000000"/>
                <w:sz w:val="22"/>
                <w:szCs w:val="22"/>
              </w:rPr>
              <w:t xml:space="preserve">CONTO ECONOMICO </w:t>
            </w:r>
          </w:p>
        </w:tc>
        <w:tc>
          <w:tcPr>
            <w:tcW w:w="1134" w:type="dxa"/>
            <w:tcBorders>
              <w:top w:val="nil"/>
              <w:left w:val="single" w:sz="4" w:space="0" w:color="auto"/>
              <w:bottom w:val="single" w:sz="4" w:space="0" w:color="auto"/>
              <w:right w:val="single" w:sz="4" w:space="0" w:color="auto"/>
            </w:tcBorders>
            <w:noWrap/>
            <w:vAlign w:val="center"/>
            <w:hideMark/>
          </w:tcPr>
          <w:p w14:paraId="21D54C05" w14:textId="76444099" w:rsidR="00B15012" w:rsidRPr="00310167" w:rsidRDefault="00B15012" w:rsidP="00273A61">
            <w:pPr>
              <w:spacing w:before="0" w:after="0" w:line="240" w:lineRule="auto"/>
              <w:jc w:val="center"/>
              <w:rPr>
                <w:rFonts w:asciiTheme="minorHAnsi" w:hAnsiTheme="minorHAnsi" w:cs="Arial"/>
                <w:b/>
                <w:color w:val="000000"/>
                <w:sz w:val="22"/>
                <w:szCs w:val="22"/>
              </w:rPr>
            </w:pPr>
            <w:r w:rsidRPr="00310167">
              <w:rPr>
                <w:rFonts w:asciiTheme="minorHAnsi" w:hAnsiTheme="minorHAnsi" w:cs="Arial"/>
                <w:b/>
                <w:color w:val="000000"/>
                <w:sz w:val="22"/>
                <w:szCs w:val="22"/>
              </w:rPr>
              <w:t>Esercizio 1</w:t>
            </w:r>
          </w:p>
        </w:tc>
        <w:tc>
          <w:tcPr>
            <w:tcW w:w="1134" w:type="dxa"/>
            <w:tcBorders>
              <w:top w:val="nil"/>
              <w:left w:val="nil"/>
              <w:bottom w:val="single" w:sz="4" w:space="0" w:color="auto"/>
              <w:right w:val="single" w:sz="4" w:space="0" w:color="auto"/>
            </w:tcBorders>
            <w:noWrap/>
            <w:vAlign w:val="center"/>
            <w:hideMark/>
          </w:tcPr>
          <w:p w14:paraId="0ED22519" w14:textId="336F3188" w:rsidR="00B15012" w:rsidRPr="00310167" w:rsidRDefault="00B15012" w:rsidP="00273A61">
            <w:pPr>
              <w:spacing w:before="0" w:after="0" w:line="240" w:lineRule="auto"/>
              <w:jc w:val="center"/>
              <w:rPr>
                <w:rFonts w:asciiTheme="minorHAnsi" w:hAnsiTheme="minorHAnsi" w:cs="Arial"/>
                <w:b/>
                <w:color w:val="000000"/>
                <w:sz w:val="22"/>
                <w:szCs w:val="22"/>
              </w:rPr>
            </w:pPr>
            <w:r w:rsidRPr="00310167">
              <w:rPr>
                <w:rFonts w:asciiTheme="minorHAnsi" w:hAnsiTheme="minorHAnsi" w:cs="Arial"/>
                <w:b/>
                <w:color w:val="000000"/>
                <w:sz w:val="22"/>
                <w:szCs w:val="22"/>
              </w:rPr>
              <w:t>Esercizio 2</w:t>
            </w:r>
          </w:p>
        </w:tc>
        <w:tc>
          <w:tcPr>
            <w:tcW w:w="1134" w:type="dxa"/>
            <w:tcBorders>
              <w:top w:val="nil"/>
              <w:left w:val="nil"/>
              <w:bottom w:val="single" w:sz="4" w:space="0" w:color="auto"/>
              <w:right w:val="single" w:sz="4" w:space="0" w:color="auto"/>
            </w:tcBorders>
            <w:noWrap/>
            <w:vAlign w:val="center"/>
            <w:hideMark/>
          </w:tcPr>
          <w:p w14:paraId="2EE5FC49" w14:textId="4BCC0ED7" w:rsidR="00B15012" w:rsidRPr="00310167" w:rsidRDefault="00B15012" w:rsidP="00273A61">
            <w:pPr>
              <w:spacing w:before="0" w:after="0" w:line="240" w:lineRule="auto"/>
              <w:jc w:val="center"/>
              <w:rPr>
                <w:rFonts w:asciiTheme="minorHAnsi" w:hAnsiTheme="minorHAnsi" w:cs="Arial"/>
                <w:b/>
                <w:color w:val="000000"/>
                <w:sz w:val="22"/>
                <w:szCs w:val="22"/>
              </w:rPr>
            </w:pPr>
            <w:r w:rsidRPr="00310167">
              <w:rPr>
                <w:rFonts w:asciiTheme="minorHAnsi" w:hAnsiTheme="minorHAnsi" w:cs="Arial"/>
                <w:b/>
                <w:color w:val="000000"/>
                <w:sz w:val="22"/>
                <w:szCs w:val="22"/>
              </w:rPr>
              <w:t>Esercizio 3</w:t>
            </w:r>
          </w:p>
        </w:tc>
      </w:tr>
      <w:tr w:rsidR="00B15012" w:rsidRPr="00310167" w14:paraId="5F35242E" w14:textId="77777777" w:rsidTr="00B15012">
        <w:trPr>
          <w:trHeight w:val="300"/>
        </w:trPr>
        <w:tc>
          <w:tcPr>
            <w:tcW w:w="4862" w:type="dxa"/>
            <w:tcBorders>
              <w:top w:val="nil"/>
              <w:left w:val="single" w:sz="4" w:space="0" w:color="auto"/>
              <w:bottom w:val="single" w:sz="4" w:space="0" w:color="auto"/>
              <w:right w:val="single" w:sz="4" w:space="0" w:color="auto"/>
            </w:tcBorders>
            <w:noWrap/>
            <w:vAlign w:val="center"/>
            <w:hideMark/>
          </w:tcPr>
          <w:p w14:paraId="1ACA4B13"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xml:space="preserve">Ricavi da vendite e prestazioni </w:t>
            </w:r>
          </w:p>
        </w:tc>
        <w:tc>
          <w:tcPr>
            <w:tcW w:w="1134" w:type="dxa"/>
            <w:tcBorders>
              <w:top w:val="nil"/>
              <w:left w:val="single" w:sz="4" w:space="0" w:color="auto"/>
              <w:bottom w:val="single" w:sz="4" w:space="0" w:color="auto"/>
              <w:right w:val="single" w:sz="4" w:space="0" w:color="auto"/>
            </w:tcBorders>
            <w:noWrap/>
            <w:vAlign w:val="center"/>
            <w:hideMark/>
          </w:tcPr>
          <w:p w14:paraId="5DAEC84E" w14:textId="5EC3CF05"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15473F37"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6950E384"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r>
      <w:tr w:rsidR="00B15012" w:rsidRPr="00310167" w14:paraId="616AB6B7" w14:textId="77777777" w:rsidTr="00B15012">
        <w:trPr>
          <w:trHeight w:val="300"/>
        </w:trPr>
        <w:tc>
          <w:tcPr>
            <w:tcW w:w="4862" w:type="dxa"/>
            <w:tcBorders>
              <w:top w:val="nil"/>
              <w:left w:val="single" w:sz="4" w:space="0" w:color="auto"/>
              <w:bottom w:val="single" w:sz="4" w:space="0" w:color="auto"/>
              <w:right w:val="single" w:sz="4" w:space="0" w:color="auto"/>
            </w:tcBorders>
            <w:noWrap/>
            <w:vAlign w:val="center"/>
            <w:hideMark/>
          </w:tcPr>
          <w:p w14:paraId="14B9E1C3"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lastRenderedPageBreak/>
              <w:t xml:space="preserve">Variazione rimanenze semilavorati e finiti </w:t>
            </w:r>
          </w:p>
        </w:tc>
        <w:tc>
          <w:tcPr>
            <w:tcW w:w="1134" w:type="dxa"/>
            <w:tcBorders>
              <w:top w:val="nil"/>
              <w:left w:val="single" w:sz="4" w:space="0" w:color="auto"/>
              <w:bottom w:val="single" w:sz="4" w:space="0" w:color="auto"/>
              <w:right w:val="single" w:sz="4" w:space="0" w:color="auto"/>
            </w:tcBorders>
            <w:noWrap/>
            <w:vAlign w:val="center"/>
            <w:hideMark/>
          </w:tcPr>
          <w:p w14:paraId="3A16C2A4" w14:textId="5EE6BD79"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1635EE63"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2E071984"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r>
      <w:tr w:rsidR="00B15012" w:rsidRPr="00310167" w14:paraId="6BF80008" w14:textId="77777777" w:rsidTr="00B15012">
        <w:trPr>
          <w:trHeight w:val="300"/>
        </w:trPr>
        <w:tc>
          <w:tcPr>
            <w:tcW w:w="4862" w:type="dxa"/>
            <w:tcBorders>
              <w:top w:val="nil"/>
              <w:left w:val="single" w:sz="4" w:space="0" w:color="auto"/>
              <w:bottom w:val="single" w:sz="4" w:space="0" w:color="auto"/>
              <w:right w:val="single" w:sz="4" w:space="0" w:color="auto"/>
            </w:tcBorders>
            <w:noWrap/>
            <w:vAlign w:val="center"/>
            <w:hideMark/>
          </w:tcPr>
          <w:p w14:paraId="55F07B8C"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xml:space="preserve">Incrementi di immobilizzazioni per lavori interni </w:t>
            </w:r>
          </w:p>
        </w:tc>
        <w:tc>
          <w:tcPr>
            <w:tcW w:w="1134" w:type="dxa"/>
            <w:tcBorders>
              <w:top w:val="nil"/>
              <w:left w:val="single" w:sz="4" w:space="0" w:color="auto"/>
              <w:bottom w:val="single" w:sz="4" w:space="0" w:color="auto"/>
              <w:right w:val="single" w:sz="4" w:space="0" w:color="auto"/>
            </w:tcBorders>
            <w:noWrap/>
            <w:vAlign w:val="center"/>
            <w:hideMark/>
          </w:tcPr>
          <w:p w14:paraId="05C08760" w14:textId="727848B4"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4616155D"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583E600F"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r>
      <w:tr w:rsidR="00B15012" w:rsidRPr="00310167" w14:paraId="1B3F9C18" w14:textId="77777777" w:rsidTr="00B15012">
        <w:trPr>
          <w:trHeight w:val="300"/>
        </w:trPr>
        <w:tc>
          <w:tcPr>
            <w:tcW w:w="4862" w:type="dxa"/>
            <w:tcBorders>
              <w:top w:val="nil"/>
              <w:left w:val="single" w:sz="4" w:space="0" w:color="auto"/>
              <w:bottom w:val="single" w:sz="4" w:space="0" w:color="auto"/>
              <w:right w:val="single" w:sz="4" w:space="0" w:color="auto"/>
            </w:tcBorders>
            <w:noWrap/>
            <w:vAlign w:val="center"/>
            <w:hideMark/>
          </w:tcPr>
          <w:p w14:paraId="242611EB"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xml:space="preserve">Contributi in conto esercizio </w:t>
            </w:r>
          </w:p>
        </w:tc>
        <w:tc>
          <w:tcPr>
            <w:tcW w:w="1134" w:type="dxa"/>
            <w:tcBorders>
              <w:top w:val="nil"/>
              <w:left w:val="single" w:sz="4" w:space="0" w:color="auto"/>
              <w:bottom w:val="single" w:sz="4" w:space="0" w:color="auto"/>
              <w:right w:val="single" w:sz="4" w:space="0" w:color="auto"/>
            </w:tcBorders>
            <w:noWrap/>
            <w:vAlign w:val="center"/>
            <w:hideMark/>
          </w:tcPr>
          <w:p w14:paraId="638A2422" w14:textId="4C90DD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45991C4B"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1DDF5153"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r>
      <w:tr w:rsidR="00B15012" w:rsidRPr="00310167" w14:paraId="1583E686" w14:textId="77777777" w:rsidTr="00B15012">
        <w:trPr>
          <w:trHeight w:val="300"/>
        </w:trPr>
        <w:tc>
          <w:tcPr>
            <w:tcW w:w="4862" w:type="dxa"/>
            <w:tcBorders>
              <w:top w:val="nil"/>
              <w:left w:val="single" w:sz="4" w:space="0" w:color="auto"/>
              <w:bottom w:val="single" w:sz="4" w:space="0" w:color="auto"/>
              <w:right w:val="single" w:sz="4" w:space="0" w:color="auto"/>
            </w:tcBorders>
            <w:noWrap/>
            <w:vAlign w:val="center"/>
            <w:hideMark/>
          </w:tcPr>
          <w:p w14:paraId="72540E5F"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xml:space="preserve">Altri ricavi e proventi </w:t>
            </w:r>
          </w:p>
        </w:tc>
        <w:tc>
          <w:tcPr>
            <w:tcW w:w="1134" w:type="dxa"/>
            <w:tcBorders>
              <w:top w:val="nil"/>
              <w:left w:val="single" w:sz="4" w:space="0" w:color="auto"/>
              <w:bottom w:val="single" w:sz="4" w:space="0" w:color="auto"/>
              <w:right w:val="single" w:sz="4" w:space="0" w:color="auto"/>
            </w:tcBorders>
            <w:noWrap/>
            <w:vAlign w:val="center"/>
            <w:hideMark/>
          </w:tcPr>
          <w:p w14:paraId="1DB8418F" w14:textId="7962E1B2"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40B7C5EB"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6530A056"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r>
      <w:tr w:rsidR="00B15012" w:rsidRPr="00310167" w14:paraId="3CE1D3E1" w14:textId="77777777" w:rsidTr="00B15012">
        <w:trPr>
          <w:trHeight w:val="300"/>
        </w:trPr>
        <w:tc>
          <w:tcPr>
            <w:tcW w:w="4862" w:type="dxa"/>
            <w:tcBorders>
              <w:top w:val="nil"/>
              <w:left w:val="single" w:sz="4" w:space="0" w:color="auto"/>
              <w:bottom w:val="single" w:sz="4" w:space="0" w:color="auto"/>
              <w:right w:val="single" w:sz="4" w:space="0" w:color="auto"/>
            </w:tcBorders>
            <w:noWrap/>
            <w:vAlign w:val="center"/>
            <w:hideMark/>
          </w:tcPr>
          <w:p w14:paraId="4A43ADC4" w14:textId="77777777" w:rsidR="00B15012" w:rsidRPr="00310167" w:rsidRDefault="00B15012" w:rsidP="000B6DBE">
            <w:pPr>
              <w:spacing w:before="0" w:after="0" w:line="240" w:lineRule="auto"/>
              <w:jc w:val="left"/>
              <w:rPr>
                <w:rFonts w:asciiTheme="minorHAnsi" w:hAnsiTheme="minorHAnsi" w:cs="Arial"/>
                <w:b/>
                <w:i/>
                <w:color w:val="000000"/>
                <w:sz w:val="22"/>
                <w:szCs w:val="22"/>
              </w:rPr>
            </w:pPr>
            <w:r w:rsidRPr="00310167">
              <w:rPr>
                <w:rFonts w:asciiTheme="minorHAnsi" w:hAnsiTheme="minorHAnsi" w:cs="Arial"/>
                <w:b/>
                <w:i/>
                <w:color w:val="000000"/>
                <w:sz w:val="22"/>
                <w:szCs w:val="22"/>
              </w:rPr>
              <w:t xml:space="preserve">A) Valore della produzione </w:t>
            </w:r>
          </w:p>
        </w:tc>
        <w:tc>
          <w:tcPr>
            <w:tcW w:w="1134" w:type="dxa"/>
            <w:tcBorders>
              <w:top w:val="nil"/>
              <w:left w:val="single" w:sz="4" w:space="0" w:color="auto"/>
              <w:bottom w:val="single" w:sz="4" w:space="0" w:color="auto"/>
              <w:right w:val="single" w:sz="4" w:space="0" w:color="auto"/>
            </w:tcBorders>
            <w:noWrap/>
            <w:vAlign w:val="center"/>
            <w:hideMark/>
          </w:tcPr>
          <w:p w14:paraId="216E0E5F" w14:textId="09B13D78" w:rsidR="00B15012" w:rsidRPr="00310167" w:rsidRDefault="00B15012" w:rsidP="000B6DBE">
            <w:pPr>
              <w:spacing w:before="0" w:after="0" w:line="240" w:lineRule="auto"/>
              <w:jc w:val="left"/>
              <w:rPr>
                <w:rFonts w:asciiTheme="minorHAnsi" w:hAnsiTheme="minorHAnsi" w:cs="Arial"/>
                <w:b/>
                <w:i/>
                <w:color w:val="000000"/>
                <w:sz w:val="22"/>
                <w:szCs w:val="22"/>
              </w:rPr>
            </w:pPr>
            <w:r w:rsidRPr="00310167">
              <w:rPr>
                <w:rFonts w:asciiTheme="minorHAnsi" w:hAnsiTheme="minorHAnsi" w:cs="Arial"/>
                <w:b/>
                <w:i/>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162A2802" w14:textId="77777777" w:rsidR="00B15012" w:rsidRPr="00310167" w:rsidRDefault="00B15012" w:rsidP="000B6DBE">
            <w:pPr>
              <w:spacing w:before="0" w:after="0" w:line="240" w:lineRule="auto"/>
              <w:jc w:val="left"/>
              <w:rPr>
                <w:rFonts w:asciiTheme="minorHAnsi" w:hAnsiTheme="minorHAnsi" w:cs="Arial"/>
                <w:b/>
                <w:i/>
                <w:color w:val="000000"/>
                <w:sz w:val="22"/>
                <w:szCs w:val="22"/>
              </w:rPr>
            </w:pPr>
            <w:r w:rsidRPr="00310167">
              <w:rPr>
                <w:rFonts w:asciiTheme="minorHAnsi" w:hAnsiTheme="minorHAnsi" w:cs="Arial"/>
                <w:b/>
                <w:i/>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6A4D91DE" w14:textId="77777777" w:rsidR="00B15012" w:rsidRPr="00310167" w:rsidRDefault="00B15012" w:rsidP="000B6DBE">
            <w:pPr>
              <w:spacing w:before="0" w:after="0" w:line="240" w:lineRule="auto"/>
              <w:jc w:val="left"/>
              <w:rPr>
                <w:rFonts w:asciiTheme="minorHAnsi" w:hAnsiTheme="minorHAnsi" w:cs="Arial"/>
                <w:b/>
                <w:i/>
                <w:color w:val="000000"/>
                <w:sz w:val="22"/>
                <w:szCs w:val="22"/>
              </w:rPr>
            </w:pPr>
            <w:r w:rsidRPr="00310167">
              <w:rPr>
                <w:rFonts w:asciiTheme="minorHAnsi" w:hAnsiTheme="minorHAnsi" w:cs="Arial"/>
                <w:b/>
                <w:i/>
                <w:color w:val="000000"/>
                <w:sz w:val="22"/>
                <w:szCs w:val="22"/>
              </w:rPr>
              <w:t> </w:t>
            </w:r>
          </w:p>
        </w:tc>
      </w:tr>
      <w:tr w:rsidR="00B15012" w:rsidRPr="00310167" w14:paraId="14BED3F7" w14:textId="77777777" w:rsidTr="00B15012">
        <w:trPr>
          <w:trHeight w:val="300"/>
        </w:trPr>
        <w:tc>
          <w:tcPr>
            <w:tcW w:w="4862" w:type="dxa"/>
            <w:tcBorders>
              <w:top w:val="nil"/>
              <w:left w:val="single" w:sz="4" w:space="0" w:color="auto"/>
              <w:bottom w:val="single" w:sz="4" w:space="0" w:color="auto"/>
              <w:right w:val="single" w:sz="4" w:space="0" w:color="auto"/>
            </w:tcBorders>
            <w:noWrap/>
            <w:vAlign w:val="center"/>
          </w:tcPr>
          <w:p w14:paraId="69814024" w14:textId="77777777" w:rsidR="00B15012" w:rsidRPr="00310167" w:rsidRDefault="00B15012" w:rsidP="000B6DBE">
            <w:pPr>
              <w:spacing w:before="0" w:after="0" w:line="240" w:lineRule="auto"/>
              <w:jc w:val="left"/>
              <w:rPr>
                <w:rFonts w:asciiTheme="minorHAnsi" w:hAnsiTheme="minorHAnsi" w:cs="Arial"/>
                <w:color w:val="000000"/>
                <w:sz w:val="22"/>
                <w:szCs w:val="22"/>
              </w:rPr>
            </w:pPr>
          </w:p>
        </w:tc>
        <w:tc>
          <w:tcPr>
            <w:tcW w:w="1134" w:type="dxa"/>
            <w:tcBorders>
              <w:top w:val="nil"/>
              <w:left w:val="single" w:sz="4" w:space="0" w:color="auto"/>
              <w:bottom w:val="single" w:sz="4" w:space="0" w:color="auto"/>
              <w:right w:val="single" w:sz="4" w:space="0" w:color="auto"/>
            </w:tcBorders>
            <w:noWrap/>
            <w:vAlign w:val="center"/>
          </w:tcPr>
          <w:p w14:paraId="1E869E9D" w14:textId="7BBD2394" w:rsidR="00B15012" w:rsidRPr="00310167" w:rsidRDefault="00B15012" w:rsidP="000B6DBE">
            <w:pPr>
              <w:spacing w:before="0" w:after="0" w:line="240" w:lineRule="auto"/>
              <w:jc w:val="left"/>
              <w:rPr>
                <w:rFonts w:asciiTheme="minorHAnsi" w:hAnsiTheme="minorHAnsi" w:cs="Arial"/>
                <w:color w:val="000000"/>
                <w:sz w:val="22"/>
                <w:szCs w:val="22"/>
              </w:rPr>
            </w:pPr>
          </w:p>
        </w:tc>
        <w:tc>
          <w:tcPr>
            <w:tcW w:w="1134" w:type="dxa"/>
            <w:tcBorders>
              <w:top w:val="nil"/>
              <w:left w:val="nil"/>
              <w:bottom w:val="single" w:sz="4" w:space="0" w:color="auto"/>
              <w:right w:val="single" w:sz="4" w:space="0" w:color="auto"/>
            </w:tcBorders>
            <w:noWrap/>
            <w:vAlign w:val="center"/>
          </w:tcPr>
          <w:p w14:paraId="2D7FB857" w14:textId="77777777" w:rsidR="00B15012" w:rsidRPr="00310167" w:rsidRDefault="00B15012" w:rsidP="000B6DBE">
            <w:pPr>
              <w:spacing w:before="0" w:after="0" w:line="240" w:lineRule="auto"/>
              <w:jc w:val="left"/>
              <w:rPr>
                <w:rFonts w:asciiTheme="minorHAnsi" w:hAnsiTheme="minorHAnsi" w:cs="Arial"/>
                <w:color w:val="000000"/>
                <w:sz w:val="22"/>
                <w:szCs w:val="22"/>
              </w:rPr>
            </w:pPr>
          </w:p>
        </w:tc>
        <w:tc>
          <w:tcPr>
            <w:tcW w:w="1134" w:type="dxa"/>
            <w:tcBorders>
              <w:top w:val="nil"/>
              <w:left w:val="nil"/>
              <w:bottom w:val="single" w:sz="4" w:space="0" w:color="auto"/>
              <w:right w:val="single" w:sz="4" w:space="0" w:color="auto"/>
            </w:tcBorders>
            <w:noWrap/>
            <w:vAlign w:val="center"/>
          </w:tcPr>
          <w:p w14:paraId="17CFAA24" w14:textId="77777777" w:rsidR="00B15012" w:rsidRPr="00310167" w:rsidRDefault="00B15012" w:rsidP="000B6DBE">
            <w:pPr>
              <w:spacing w:before="0" w:after="0" w:line="240" w:lineRule="auto"/>
              <w:jc w:val="left"/>
              <w:rPr>
                <w:rFonts w:asciiTheme="minorHAnsi" w:hAnsiTheme="minorHAnsi" w:cs="Arial"/>
                <w:color w:val="000000"/>
                <w:sz w:val="22"/>
                <w:szCs w:val="22"/>
              </w:rPr>
            </w:pPr>
          </w:p>
        </w:tc>
      </w:tr>
      <w:tr w:rsidR="00B15012" w:rsidRPr="00310167" w14:paraId="44886953" w14:textId="77777777" w:rsidTr="00B15012">
        <w:trPr>
          <w:trHeight w:val="300"/>
        </w:trPr>
        <w:tc>
          <w:tcPr>
            <w:tcW w:w="4862" w:type="dxa"/>
            <w:tcBorders>
              <w:top w:val="nil"/>
              <w:left w:val="single" w:sz="4" w:space="0" w:color="auto"/>
              <w:bottom w:val="single" w:sz="4" w:space="0" w:color="auto"/>
              <w:right w:val="single" w:sz="4" w:space="0" w:color="auto"/>
            </w:tcBorders>
            <w:noWrap/>
            <w:vAlign w:val="center"/>
            <w:hideMark/>
          </w:tcPr>
          <w:p w14:paraId="3E8A3D99"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xml:space="preserve">Materie prime, sussidiarie, di consumo </w:t>
            </w:r>
          </w:p>
        </w:tc>
        <w:tc>
          <w:tcPr>
            <w:tcW w:w="1134" w:type="dxa"/>
            <w:tcBorders>
              <w:top w:val="nil"/>
              <w:left w:val="single" w:sz="4" w:space="0" w:color="auto"/>
              <w:bottom w:val="single" w:sz="4" w:space="0" w:color="auto"/>
              <w:right w:val="single" w:sz="4" w:space="0" w:color="auto"/>
            </w:tcBorders>
            <w:noWrap/>
            <w:vAlign w:val="center"/>
            <w:hideMark/>
          </w:tcPr>
          <w:p w14:paraId="5869EEC5" w14:textId="17A58858"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72F9F3C0"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7A08F413"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r>
      <w:tr w:rsidR="00B15012" w:rsidRPr="00310167" w14:paraId="4C1D7312" w14:textId="77777777" w:rsidTr="00B15012">
        <w:trPr>
          <w:trHeight w:val="300"/>
        </w:trPr>
        <w:tc>
          <w:tcPr>
            <w:tcW w:w="4862" w:type="dxa"/>
            <w:tcBorders>
              <w:top w:val="nil"/>
              <w:left w:val="single" w:sz="4" w:space="0" w:color="auto"/>
              <w:bottom w:val="single" w:sz="4" w:space="0" w:color="auto"/>
              <w:right w:val="single" w:sz="4" w:space="0" w:color="auto"/>
            </w:tcBorders>
            <w:noWrap/>
            <w:vAlign w:val="center"/>
            <w:hideMark/>
          </w:tcPr>
          <w:p w14:paraId="403D68B3"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xml:space="preserve">Servizi </w:t>
            </w:r>
          </w:p>
        </w:tc>
        <w:tc>
          <w:tcPr>
            <w:tcW w:w="1134" w:type="dxa"/>
            <w:tcBorders>
              <w:top w:val="nil"/>
              <w:left w:val="single" w:sz="4" w:space="0" w:color="auto"/>
              <w:bottom w:val="single" w:sz="4" w:space="0" w:color="auto"/>
              <w:right w:val="single" w:sz="4" w:space="0" w:color="auto"/>
            </w:tcBorders>
            <w:noWrap/>
            <w:vAlign w:val="center"/>
            <w:hideMark/>
          </w:tcPr>
          <w:p w14:paraId="0EE662D0" w14:textId="093E0A19"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3769797D"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64668587"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r>
      <w:tr w:rsidR="00B15012" w:rsidRPr="00310167" w14:paraId="534F3EC4" w14:textId="77777777" w:rsidTr="00B15012">
        <w:trPr>
          <w:trHeight w:val="300"/>
        </w:trPr>
        <w:tc>
          <w:tcPr>
            <w:tcW w:w="4862" w:type="dxa"/>
            <w:tcBorders>
              <w:top w:val="nil"/>
              <w:left w:val="single" w:sz="4" w:space="0" w:color="auto"/>
              <w:bottom w:val="single" w:sz="4" w:space="0" w:color="auto"/>
              <w:right w:val="single" w:sz="4" w:space="0" w:color="auto"/>
            </w:tcBorders>
            <w:noWrap/>
            <w:vAlign w:val="center"/>
            <w:hideMark/>
          </w:tcPr>
          <w:p w14:paraId="20D44A04"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xml:space="preserve">Personale </w:t>
            </w:r>
          </w:p>
        </w:tc>
        <w:tc>
          <w:tcPr>
            <w:tcW w:w="1134" w:type="dxa"/>
            <w:tcBorders>
              <w:top w:val="nil"/>
              <w:left w:val="single" w:sz="4" w:space="0" w:color="auto"/>
              <w:bottom w:val="single" w:sz="4" w:space="0" w:color="auto"/>
              <w:right w:val="single" w:sz="4" w:space="0" w:color="auto"/>
            </w:tcBorders>
            <w:noWrap/>
            <w:vAlign w:val="center"/>
            <w:hideMark/>
          </w:tcPr>
          <w:p w14:paraId="0B283214" w14:textId="67F40E8A"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2015ECB4"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04267B27"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r>
      <w:tr w:rsidR="00B15012" w:rsidRPr="00310167" w14:paraId="7BE4CB9C" w14:textId="77777777" w:rsidTr="00B15012">
        <w:trPr>
          <w:trHeight w:val="300"/>
        </w:trPr>
        <w:tc>
          <w:tcPr>
            <w:tcW w:w="4862" w:type="dxa"/>
            <w:tcBorders>
              <w:top w:val="nil"/>
              <w:left w:val="single" w:sz="4" w:space="0" w:color="auto"/>
              <w:bottom w:val="single" w:sz="4" w:space="0" w:color="auto"/>
              <w:right w:val="single" w:sz="4" w:space="0" w:color="auto"/>
            </w:tcBorders>
            <w:noWrap/>
            <w:vAlign w:val="center"/>
            <w:hideMark/>
          </w:tcPr>
          <w:p w14:paraId="2227B681"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xml:space="preserve">Ammortamento immobilizzazioni immateriali </w:t>
            </w:r>
          </w:p>
        </w:tc>
        <w:tc>
          <w:tcPr>
            <w:tcW w:w="1134" w:type="dxa"/>
            <w:tcBorders>
              <w:top w:val="nil"/>
              <w:left w:val="single" w:sz="4" w:space="0" w:color="auto"/>
              <w:bottom w:val="single" w:sz="4" w:space="0" w:color="auto"/>
              <w:right w:val="single" w:sz="4" w:space="0" w:color="auto"/>
            </w:tcBorders>
            <w:noWrap/>
            <w:vAlign w:val="center"/>
            <w:hideMark/>
          </w:tcPr>
          <w:p w14:paraId="68912969" w14:textId="321F6B72"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23EE83FA"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1049D7B4"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r>
      <w:tr w:rsidR="00B15012" w:rsidRPr="00310167" w14:paraId="6DCD2DDA" w14:textId="77777777" w:rsidTr="00B15012">
        <w:trPr>
          <w:trHeight w:val="300"/>
        </w:trPr>
        <w:tc>
          <w:tcPr>
            <w:tcW w:w="4862" w:type="dxa"/>
            <w:tcBorders>
              <w:top w:val="nil"/>
              <w:left w:val="single" w:sz="4" w:space="0" w:color="auto"/>
              <w:bottom w:val="single" w:sz="4" w:space="0" w:color="auto"/>
              <w:right w:val="single" w:sz="4" w:space="0" w:color="auto"/>
            </w:tcBorders>
            <w:noWrap/>
            <w:vAlign w:val="center"/>
            <w:hideMark/>
          </w:tcPr>
          <w:p w14:paraId="13641ADB"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xml:space="preserve">Ammortamento immobilizzazioni materiali </w:t>
            </w:r>
          </w:p>
        </w:tc>
        <w:tc>
          <w:tcPr>
            <w:tcW w:w="1134" w:type="dxa"/>
            <w:tcBorders>
              <w:top w:val="nil"/>
              <w:left w:val="single" w:sz="4" w:space="0" w:color="auto"/>
              <w:bottom w:val="single" w:sz="4" w:space="0" w:color="auto"/>
              <w:right w:val="single" w:sz="4" w:space="0" w:color="auto"/>
            </w:tcBorders>
            <w:noWrap/>
            <w:vAlign w:val="center"/>
            <w:hideMark/>
          </w:tcPr>
          <w:p w14:paraId="02670EB7" w14:textId="46349B24"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46AC3D13"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58AFDD64"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r>
      <w:tr w:rsidR="00B15012" w:rsidRPr="00310167" w14:paraId="2489BEDA" w14:textId="77777777" w:rsidTr="00B15012">
        <w:trPr>
          <w:trHeight w:val="300"/>
        </w:trPr>
        <w:tc>
          <w:tcPr>
            <w:tcW w:w="4862" w:type="dxa"/>
            <w:tcBorders>
              <w:top w:val="nil"/>
              <w:left w:val="single" w:sz="4" w:space="0" w:color="auto"/>
              <w:bottom w:val="single" w:sz="4" w:space="0" w:color="auto"/>
              <w:right w:val="single" w:sz="4" w:space="0" w:color="auto"/>
            </w:tcBorders>
            <w:noWrap/>
            <w:vAlign w:val="center"/>
            <w:hideMark/>
          </w:tcPr>
          <w:p w14:paraId="7364ECF1"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xml:space="preserve">Godimento beni di terzi </w:t>
            </w:r>
          </w:p>
        </w:tc>
        <w:tc>
          <w:tcPr>
            <w:tcW w:w="1134" w:type="dxa"/>
            <w:tcBorders>
              <w:top w:val="nil"/>
              <w:left w:val="single" w:sz="4" w:space="0" w:color="auto"/>
              <w:bottom w:val="single" w:sz="4" w:space="0" w:color="auto"/>
              <w:right w:val="single" w:sz="4" w:space="0" w:color="auto"/>
            </w:tcBorders>
            <w:noWrap/>
            <w:vAlign w:val="center"/>
            <w:hideMark/>
          </w:tcPr>
          <w:p w14:paraId="01E2D75C" w14:textId="4195F879"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766C96FF"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3EE9A5C8"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r>
      <w:tr w:rsidR="00B15012" w:rsidRPr="00310167" w14:paraId="73050174" w14:textId="77777777" w:rsidTr="00B15012">
        <w:trPr>
          <w:trHeight w:val="300"/>
        </w:trPr>
        <w:tc>
          <w:tcPr>
            <w:tcW w:w="4862" w:type="dxa"/>
            <w:tcBorders>
              <w:top w:val="nil"/>
              <w:left w:val="single" w:sz="4" w:space="0" w:color="auto"/>
              <w:bottom w:val="single" w:sz="4" w:space="0" w:color="auto"/>
              <w:right w:val="single" w:sz="4" w:space="0" w:color="auto"/>
            </w:tcBorders>
            <w:noWrap/>
            <w:vAlign w:val="center"/>
            <w:hideMark/>
          </w:tcPr>
          <w:p w14:paraId="536B78D3"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xml:space="preserve">Variazione rimanenze di materie prime, sussidiarie e di consumo </w:t>
            </w:r>
          </w:p>
        </w:tc>
        <w:tc>
          <w:tcPr>
            <w:tcW w:w="1134" w:type="dxa"/>
            <w:tcBorders>
              <w:top w:val="nil"/>
              <w:left w:val="single" w:sz="4" w:space="0" w:color="auto"/>
              <w:bottom w:val="single" w:sz="4" w:space="0" w:color="auto"/>
              <w:right w:val="single" w:sz="4" w:space="0" w:color="auto"/>
            </w:tcBorders>
            <w:noWrap/>
            <w:vAlign w:val="center"/>
            <w:hideMark/>
          </w:tcPr>
          <w:p w14:paraId="5D07295E" w14:textId="4DBFC832"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76CAD882"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5EE0D981"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r>
      <w:tr w:rsidR="00B15012" w:rsidRPr="00310167" w14:paraId="4414BB74" w14:textId="77777777" w:rsidTr="00B15012">
        <w:trPr>
          <w:trHeight w:val="300"/>
        </w:trPr>
        <w:tc>
          <w:tcPr>
            <w:tcW w:w="4862" w:type="dxa"/>
            <w:tcBorders>
              <w:top w:val="nil"/>
              <w:left w:val="single" w:sz="4" w:space="0" w:color="auto"/>
              <w:bottom w:val="single" w:sz="4" w:space="0" w:color="auto"/>
              <w:right w:val="single" w:sz="4" w:space="0" w:color="auto"/>
            </w:tcBorders>
            <w:noWrap/>
            <w:vAlign w:val="center"/>
            <w:hideMark/>
          </w:tcPr>
          <w:p w14:paraId="2215A5F2"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xml:space="preserve">Accantonamenti per rischi e oneri </w:t>
            </w:r>
          </w:p>
        </w:tc>
        <w:tc>
          <w:tcPr>
            <w:tcW w:w="1134" w:type="dxa"/>
            <w:tcBorders>
              <w:top w:val="nil"/>
              <w:left w:val="single" w:sz="4" w:space="0" w:color="auto"/>
              <w:bottom w:val="single" w:sz="4" w:space="0" w:color="auto"/>
              <w:right w:val="single" w:sz="4" w:space="0" w:color="auto"/>
            </w:tcBorders>
            <w:noWrap/>
            <w:vAlign w:val="center"/>
            <w:hideMark/>
          </w:tcPr>
          <w:p w14:paraId="338BF07C" w14:textId="4FD142A4"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1A958809"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75908394"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r>
      <w:tr w:rsidR="00B15012" w:rsidRPr="00310167" w14:paraId="13113D7C" w14:textId="77777777" w:rsidTr="00B15012">
        <w:trPr>
          <w:trHeight w:val="300"/>
        </w:trPr>
        <w:tc>
          <w:tcPr>
            <w:tcW w:w="4862" w:type="dxa"/>
            <w:tcBorders>
              <w:top w:val="nil"/>
              <w:left w:val="single" w:sz="4" w:space="0" w:color="auto"/>
              <w:bottom w:val="single" w:sz="4" w:space="0" w:color="auto"/>
              <w:right w:val="single" w:sz="4" w:space="0" w:color="auto"/>
            </w:tcBorders>
            <w:noWrap/>
            <w:vAlign w:val="center"/>
            <w:hideMark/>
          </w:tcPr>
          <w:p w14:paraId="6A682030"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xml:space="preserve">Oneri diversi di gestione </w:t>
            </w:r>
          </w:p>
        </w:tc>
        <w:tc>
          <w:tcPr>
            <w:tcW w:w="1134" w:type="dxa"/>
            <w:tcBorders>
              <w:top w:val="nil"/>
              <w:left w:val="single" w:sz="4" w:space="0" w:color="auto"/>
              <w:bottom w:val="single" w:sz="4" w:space="0" w:color="auto"/>
              <w:right w:val="single" w:sz="4" w:space="0" w:color="auto"/>
            </w:tcBorders>
            <w:noWrap/>
            <w:vAlign w:val="center"/>
            <w:hideMark/>
          </w:tcPr>
          <w:p w14:paraId="37A7C37B" w14:textId="6BBF52FE"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3A030AB1"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21BE0D4E"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r>
      <w:tr w:rsidR="00B15012" w:rsidRPr="00310167" w14:paraId="7BF522D3" w14:textId="77777777" w:rsidTr="00B15012">
        <w:trPr>
          <w:trHeight w:val="300"/>
        </w:trPr>
        <w:tc>
          <w:tcPr>
            <w:tcW w:w="4862" w:type="dxa"/>
            <w:tcBorders>
              <w:top w:val="nil"/>
              <w:left w:val="single" w:sz="4" w:space="0" w:color="auto"/>
              <w:bottom w:val="single" w:sz="4" w:space="0" w:color="auto"/>
              <w:right w:val="single" w:sz="4" w:space="0" w:color="auto"/>
            </w:tcBorders>
            <w:noWrap/>
            <w:vAlign w:val="center"/>
            <w:hideMark/>
          </w:tcPr>
          <w:p w14:paraId="474F1BE7" w14:textId="77777777" w:rsidR="00B15012" w:rsidRPr="00310167" w:rsidRDefault="00B15012" w:rsidP="000B6DBE">
            <w:pPr>
              <w:spacing w:before="0" w:after="0" w:line="240" w:lineRule="auto"/>
              <w:jc w:val="left"/>
              <w:rPr>
                <w:rFonts w:asciiTheme="minorHAnsi" w:hAnsiTheme="minorHAnsi" w:cs="Arial"/>
                <w:b/>
                <w:i/>
                <w:color w:val="000000"/>
                <w:sz w:val="22"/>
                <w:szCs w:val="22"/>
              </w:rPr>
            </w:pPr>
            <w:r w:rsidRPr="00310167">
              <w:rPr>
                <w:rFonts w:asciiTheme="minorHAnsi" w:hAnsiTheme="minorHAnsi" w:cs="Arial"/>
                <w:b/>
                <w:i/>
                <w:color w:val="000000"/>
                <w:sz w:val="22"/>
                <w:szCs w:val="22"/>
              </w:rPr>
              <w:t xml:space="preserve">B) Costi della produzione </w:t>
            </w:r>
          </w:p>
        </w:tc>
        <w:tc>
          <w:tcPr>
            <w:tcW w:w="1134" w:type="dxa"/>
            <w:tcBorders>
              <w:top w:val="nil"/>
              <w:left w:val="single" w:sz="4" w:space="0" w:color="auto"/>
              <w:bottom w:val="single" w:sz="4" w:space="0" w:color="auto"/>
              <w:right w:val="single" w:sz="4" w:space="0" w:color="auto"/>
            </w:tcBorders>
            <w:noWrap/>
            <w:vAlign w:val="center"/>
            <w:hideMark/>
          </w:tcPr>
          <w:p w14:paraId="40EE3CF1" w14:textId="12F943AE" w:rsidR="00B15012" w:rsidRPr="00310167" w:rsidRDefault="00B15012" w:rsidP="000B6DBE">
            <w:pPr>
              <w:spacing w:before="0" w:after="0" w:line="240" w:lineRule="auto"/>
              <w:jc w:val="left"/>
              <w:rPr>
                <w:rFonts w:asciiTheme="minorHAnsi" w:hAnsiTheme="minorHAnsi" w:cs="Arial"/>
                <w:b/>
                <w:i/>
                <w:color w:val="000000"/>
                <w:sz w:val="22"/>
                <w:szCs w:val="22"/>
              </w:rPr>
            </w:pPr>
            <w:r w:rsidRPr="00310167">
              <w:rPr>
                <w:rFonts w:asciiTheme="minorHAnsi" w:hAnsiTheme="minorHAnsi" w:cs="Arial"/>
                <w:b/>
                <w:i/>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0EA4C318" w14:textId="77777777" w:rsidR="00B15012" w:rsidRPr="00310167" w:rsidRDefault="00B15012" w:rsidP="000B6DBE">
            <w:pPr>
              <w:spacing w:before="0" w:after="0" w:line="240" w:lineRule="auto"/>
              <w:jc w:val="left"/>
              <w:rPr>
                <w:rFonts w:asciiTheme="minorHAnsi" w:hAnsiTheme="minorHAnsi" w:cs="Arial"/>
                <w:b/>
                <w:i/>
                <w:color w:val="000000"/>
                <w:sz w:val="22"/>
                <w:szCs w:val="22"/>
              </w:rPr>
            </w:pPr>
            <w:r w:rsidRPr="00310167">
              <w:rPr>
                <w:rFonts w:asciiTheme="minorHAnsi" w:hAnsiTheme="minorHAnsi" w:cs="Arial"/>
                <w:b/>
                <w:i/>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61DD2584" w14:textId="77777777" w:rsidR="00B15012" w:rsidRPr="00310167" w:rsidRDefault="00B15012" w:rsidP="000B6DBE">
            <w:pPr>
              <w:spacing w:before="0" w:after="0" w:line="240" w:lineRule="auto"/>
              <w:jc w:val="left"/>
              <w:rPr>
                <w:rFonts w:asciiTheme="minorHAnsi" w:hAnsiTheme="minorHAnsi" w:cs="Arial"/>
                <w:b/>
                <w:i/>
                <w:color w:val="000000"/>
                <w:sz w:val="22"/>
                <w:szCs w:val="22"/>
              </w:rPr>
            </w:pPr>
            <w:r w:rsidRPr="00310167">
              <w:rPr>
                <w:rFonts w:asciiTheme="minorHAnsi" w:hAnsiTheme="minorHAnsi" w:cs="Arial"/>
                <w:b/>
                <w:i/>
                <w:color w:val="000000"/>
                <w:sz w:val="22"/>
                <w:szCs w:val="22"/>
              </w:rPr>
              <w:t> </w:t>
            </w:r>
          </w:p>
        </w:tc>
      </w:tr>
      <w:tr w:rsidR="00B15012" w:rsidRPr="00310167" w14:paraId="6F815CFD" w14:textId="77777777" w:rsidTr="00B15012">
        <w:trPr>
          <w:trHeight w:val="300"/>
        </w:trPr>
        <w:tc>
          <w:tcPr>
            <w:tcW w:w="4862" w:type="dxa"/>
            <w:tcBorders>
              <w:top w:val="nil"/>
              <w:left w:val="single" w:sz="4" w:space="0" w:color="auto"/>
              <w:bottom w:val="single" w:sz="4" w:space="0" w:color="auto"/>
              <w:right w:val="single" w:sz="4" w:space="0" w:color="auto"/>
            </w:tcBorders>
            <w:noWrap/>
            <w:vAlign w:val="center"/>
            <w:hideMark/>
          </w:tcPr>
          <w:p w14:paraId="0645EBBF"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nil"/>
              <w:left w:val="single" w:sz="4" w:space="0" w:color="auto"/>
              <w:bottom w:val="single" w:sz="4" w:space="0" w:color="auto"/>
              <w:right w:val="single" w:sz="4" w:space="0" w:color="auto"/>
            </w:tcBorders>
            <w:noWrap/>
            <w:vAlign w:val="center"/>
            <w:hideMark/>
          </w:tcPr>
          <w:p w14:paraId="4371B1DD" w14:textId="24E182B0"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7BC13CF4"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3F4C5C65"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r>
      <w:tr w:rsidR="00B15012" w:rsidRPr="00310167" w14:paraId="27D95B52" w14:textId="77777777" w:rsidTr="00B15012">
        <w:trPr>
          <w:trHeight w:val="300"/>
        </w:trPr>
        <w:tc>
          <w:tcPr>
            <w:tcW w:w="4862" w:type="dxa"/>
            <w:tcBorders>
              <w:top w:val="nil"/>
              <w:left w:val="single" w:sz="4" w:space="0" w:color="auto"/>
              <w:bottom w:val="single" w:sz="4" w:space="0" w:color="auto"/>
              <w:right w:val="single" w:sz="4" w:space="0" w:color="auto"/>
            </w:tcBorders>
            <w:noWrap/>
            <w:vAlign w:val="center"/>
            <w:hideMark/>
          </w:tcPr>
          <w:p w14:paraId="50D94EFE" w14:textId="77777777" w:rsidR="00B15012" w:rsidRPr="00310167" w:rsidRDefault="00B15012" w:rsidP="000B6DBE">
            <w:pPr>
              <w:spacing w:before="0" w:after="0" w:line="240" w:lineRule="auto"/>
              <w:jc w:val="left"/>
              <w:rPr>
                <w:rFonts w:asciiTheme="minorHAnsi" w:hAnsiTheme="minorHAnsi" w:cs="Arial"/>
                <w:b/>
                <w:i/>
                <w:color w:val="000000"/>
                <w:sz w:val="22"/>
                <w:szCs w:val="22"/>
              </w:rPr>
            </w:pPr>
            <w:r w:rsidRPr="00310167">
              <w:rPr>
                <w:rFonts w:asciiTheme="minorHAnsi" w:hAnsiTheme="minorHAnsi" w:cs="Arial"/>
                <w:b/>
                <w:i/>
                <w:color w:val="000000"/>
                <w:sz w:val="22"/>
                <w:szCs w:val="22"/>
              </w:rPr>
              <w:t xml:space="preserve">Risultato della gestione caratteristica (A-B) </w:t>
            </w:r>
          </w:p>
        </w:tc>
        <w:tc>
          <w:tcPr>
            <w:tcW w:w="1134" w:type="dxa"/>
            <w:tcBorders>
              <w:top w:val="nil"/>
              <w:left w:val="single" w:sz="4" w:space="0" w:color="auto"/>
              <w:bottom w:val="single" w:sz="4" w:space="0" w:color="auto"/>
              <w:right w:val="single" w:sz="4" w:space="0" w:color="auto"/>
            </w:tcBorders>
            <w:noWrap/>
            <w:vAlign w:val="center"/>
            <w:hideMark/>
          </w:tcPr>
          <w:p w14:paraId="3BB8547E" w14:textId="35D6256C" w:rsidR="00B15012" w:rsidRPr="00310167" w:rsidRDefault="00B15012" w:rsidP="000B6DBE">
            <w:pPr>
              <w:spacing w:before="0" w:after="0" w:line="240" w:lineRule="auto"/>
              <w:jc w:val="left"/>
              <w:rPr>
                <w:rFonts w:asciiTheme="minorHAnsi" w:hAnsiTheme="minorHAnsi" w:cs="Arial"/>
                <w:b/>
                <w:i/>
                <w:color w:val="000000"/>
                <w:sz w:val="22"/>
                <w:szCs w:val="22"/>
              </w:rPr>
            </w:pPr>
            <w:r w:rsidRPr="00310167">
              <w:rPr>
                <w:rFonts w:asciiTheme="minorHAnsi" w:hAnsiTheme="minorHAnsi" w:cs="Arial"/>
                <w:b/>
                <w:i/>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298E4708" w14:textId="77777777" w:rsidR="00B15012" w:rsidRPr="00310167" w:rsidRDefault="00B15012" w:rsidP="000B6DBE">
            <w:pPr>
              <w:spacing w:before="0" w:after="0" w:line="240" w:lineRule="auto"/>
              <w:jc w:val="left"/>
              <w:rPr>
                <w:rFonts w:asciiTheme="minorHAnsi" w:hAnsiTheme="minorHAnsi" w:cs="Arial"/>
                <w:b/>
                <w:i/>
                <w:color w:val="000000"/>
                <w:sz w:val="22"/>
                <w:szCs w:val="22"/>
              </w:rPr>
            </w:pPr>
            <w:r w:rsidRPr="00310167">
              <w:rPr>
                <w:rFonts w:asciiTheme="minorHAnsi" w:hAnsiTheme="minorHAnsi" w:cs="Arial"/>
                <w:b/>
                <w:i/>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5247CEE7" w14:textId="77777777" w:rsidR="00B15012" w:rsidRPr="00310167" w:rsidRDefault="00B15012" w:rsidP="000B6DBE">
            <w:pPr>
              <w:spacing w:before="0" w:after="0" w:line="240" w:lineRule="auto"/>
              <w:jc w:val="left"/>
              <w:rPr>
                <w:rFonts w:asciiTheme="minorHAnsi" w:hAnsiTheme="minorHAnsi" w:cs="Arial"/>
                <w:b/>
                <w:i/>
                <w:color w:val="000000"/>
                <w:sz w:val="22"/>
                <w:szCs w:val="22"/>
              </w:rPr>
            </w:pPr>
            <w:r w:rsidRPr="00310167">
              <w:rPr>
                <w:rFonts w:asciiTheme="minorHAnsi" w:hAnsiTheme="minorHAnsi" w:cs="Arial"/>
                <w:b/>
                <w:i/>
                <w:color w:val="000000"/>
                <w:sz w:val="22"/>
                <w:szCs w:val="22"/>
              </w:rPr>
              <w:t> </w:t>
            </w:r>
          </w:p>
        </w:tc>
      </w:tr>
      <w:tr w:rsidR="00B15012" w:rsidRPr="00310167" w14:paraId="22CCB7AD" w14:textId="77777777" w:rsidTr="00B15012">
        <w:trPr>
          <w:trHeight w:val="300"/>
        </w:trPr>
        <w:tc>
          <w:tcPr>
            <w:tcW w:w="4862" w:type="dxa"/>
            <w:tcBorders>
              <w:top w:val="nil"/>
              <w:left w:val="single" w:sz="4" w:space="0" w:color="auto"/>
              <w:bottom w:val="single" w:sz="4" w:space="0" w:color="auto"/>
              <w:right w:val="single" w:sz="4" w:space="0" w:color="auto"/>
            </w:tcBorders>
            <w:noWrap/>
            <w:vAlign w:val="center"/>
            <w:hideMark/>
          </w:tcPr>
          <w:p w14:paraId="589125BD"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xml:space="preserve">+ Proventi finanziari </w:t>
            </w:r>
          </w:p>
        </w:tc>
        <w:tc>
          <w:tcPr>
            <w:tcW w:w="1134" w:type="dxa"/>
            <w:tcBorders>
              <w:top w:val="nil"/>
              <w:left w:val="single" w:sz="4" w:space="0" w:color="auto"/>
              <w:bottom w:val="single" w:sz="4" w:space="0" w:color="auto"/>
              <w:right w:val="single" w:sz="4" w:space="0" w:color="auto"/>
            </w:tcBorders>
            <w:noWrap/>
            <w:vAlign w:val="center"/>
            <w:hideMark/>
          </w:tcPr>
          <w:p w14:paraId="5361B267" w14:textId="3ACB1A94"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66060517"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0FFE1DDF"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r>
      <w:tr w:rsidR="00B15012" w:rsidRPr="00310167" w14:paraId="0A114386" w14:textId="77777777" w:rsidTr="00B15012">
        <w:trPr>
          <w:trHeight w:val="300"/>
        </w:trPr>
        <w:tc>
          <w:tcPr>
            <w:tcW w:w="4862" w:type="dxa"/>
            <w:tcBorders>
              <w:top w:val="nil"/>
              <w:left w:val="single" w:sz="4" w:space="0" w:color="auto"/>
              <w:bottom w:val="single" w:sz="4" w:space="0" w:color="auto"/>
              <w:right w:val="single" w:sz="4" w:space="0" w:color="auto"/>
            </w:tcBorders>
            <w:noWrap/>
            <w:vAlign w:val="center"/>
            <w:hideMark/>
          </w:tcPr>
          <w:p w14:paraId="22AF1C26"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xml:space="preserve">- Oneri finanziari </w:t>
            </w:r>
          </w:p>
        </w:tc>
        <w:tc>
          <w:tcPr>
            <w:tcW w:w="1134" w:type="dxa"/>
            <w:tcBorders>
              <w:top w:val="nil"/>
              <w:left w:val="single" w:sz="4" w:space="0" w:color="auto"/>
              <w:bottom w:val="single" w:sz="4" w:space="0" w:color="auto"/>
              <w:right w:val="single" w:sz="4" w:space="0" w:color="auto"/>
            </w:tcBorders>
            <w:noWrap/>
            <w:vAlign w:val="center"/>
            <w:hideMark/>
          </w:tcPr>
          <w:p w14:paraId="32D7AF67" w14:textId="2B1286AC"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1770D4D8"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5EA20E73"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r>
      <w:tr w:rsidR="00B15012" w:rsidRPr="00310167" w14:paraId="461D9D4E" w14:textId="77777777" w:rsidTr="00B15012">
        <w:trPr>
          <w:trHeight w:val="300"/>
        </w:trPr>
        <w:tc>
          <w:tcPr>
            <w:tcW w:w="4862" w:type="dxa"/>
            <w:tcBorders>
              <w:top w:val="nil"/>
              <w:left w:val="single" w:sz="4" w:space="0" w:color="auto"/>
              <w:bottom w:val="single" w:sz="4" w:space="0" w:color="auto"/>
              <w:right w:val="single" w:sz="4" w:space="0" w:color="auto"/>
            </w:tcBorders>
            <w:noWrap/>
            <w:vAlign w:val="center"/>
            <w:hideMark/>
          </w:tcPr>
          <w:p w14:paraId="535814D1"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xml:space="preserve">+ - Proventi e oneri straordinari, rivalutazioni/svalutazioni </w:t>
            </w:r>
          </w:p>
        </w:tc>
        <w:tc>
          <w:tcPr>
            <w:tcW w:w="1134" w:type="dxa"/>
            <w:tcBorders>
              <w:top w:val="nil"/>
              <w:left w:val="single" w:sz="4" w:space="0" w:color="auto"/>
              <w:bottom w:val="single" w:sz="4" w:space="0" w:color="auto"/>
              <w:right w:val="single" w:sz="4" w:space="0" w:color="auto"/>
            </w:tcBorders>
            <w:noWrap/>
            <w:vAlign w:val="center"/>
            <w:hideMark/>
          </w:tcPr>
          <w:p w14:paraId="7523650C" w14:textId="2AB6EAB5"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69E8765E"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1611DB7A"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r>
      <w:tr w:rsidR="00B15012" w:rsidRPr="00310167" w14:paraId="75F5D1E7" w14:textId="77777777" w:rsidTr="00B15012">
        <w:trPr>
          <w:trHeight w:val="300"/>
        </w:trPr>
        <w:tc>
          <w:tcPr>
            <w:tcW w:w="4862" w:type="dxa"/>
            <w:tcBorders>
              <w:top w:val="nil"/>
              <w:left w:val="single" w:sz="4" w:space="0" w:color="auto"/>
              <w:bottom w:val="single" w:sz="4" w:space="0" w:color="auto"/>
              <w:right w:val="single" w:sz="4" w:space="0" w:color="auto"/>
            </w:tcBorders>
            <w:noWrap/>
            <w:vAlign w:val="center"/>
            <w:hideMark/>
          </w:tcPr>
          <w:p w14:paraId="792885D6" w14:textId="77777777" w:rsidR="00B15012" w:rsidRPr="00310167" w:rsidRDefault="00B15012" w:rsidP="000B6DBE">
            <w:pPr>
              <w:spacing w:before="0" w:after="0" w:line="240" w:lineRule="auto"/>
              <w:jc w:val="left"/>
              <w:rPr>
                <w:rFonts w:asciiTheme="minorHAnsi" w:hAnsiTheme="minorHAnsi" w:cs="Arial"/>
                <w:b/>
                <w:i/>
                <w:color w:val="000000"/>
                <w:sz w:val="22"/>
                <w:szCs w:val="22"/>
              </w:rPr>
            </w:pPr>
            <w:r w:rsidRPr="00310167">
              <w:rPr>
                <w:rFonts w:asciiTheme="minorHAnsi" w:hAnsiTheme="minorHAnsi" w:cs="Arial"/>
                <w:b/>
                <w:i/>
                <w:color w:val="000000"/>
                <w:sz w:val="22"/>
                <w:szCs w:val="22"/>
              </w:rPr>
              <w:t xml:space="preserve">Risultato Ante imposte </w:t>
            </w:r>
          </w:p>
        </w:tc>
        <w:tc>
          <w:tcPr>
            <w:tcW w:w="1134" w:type="dxa"/>
            <w:tcBorders>
              <w:top w:val="nil"/>
              <w:left w:val="single" w:sz="4" w:space="0" w:color="auto"/>
              <w:bottom w:val="single" w:sz="4" w:space="0" w:color="auto"/>
              <w:right w:val="single" w:sz="4" w:space="0" w:color="auto"/>
            </w:tcBorders>
            <w:noWrap/>
            <w:vAlign w:val="center"/>
            <w:hideMark/>
          </w:tcPr>
          <w:p w14:paraId="22A34E0B" w14:textId="101BE91F" w:rsidR="00B15012" w:rsidRPr="00310167" w:rsidRDefault="00B15012" w:rsidP="000B6DBE">
            <w:pPr>
              <w:spacing w:before="0" w:after="0" w:line="240" w:lineRule="auto"/>
              <w:jc w:val="left"/>
              <w:rPr>
                <w:rFonts w:asciiTheme="minorHAnsi" w:hAnsiTheme="minorHAnsi" w:cs="Arial"/>
                <w:b/>
                <w:i/>
                <w:color w:val="000000"/>
                <w:sz w:val="22"/>
                <w:szCs w:val="22"/>
              </w:rPr>
            </w:pPr>
            <w:r w:rsidRPr="00310167">
              <w:rPr>
                <w:rFonts w:asciiTheme="minorHAnsi" w:hAnsiTheme="minorHAnsi" w:cs="Arial"/>
                <w:b/>
                <w:i/>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6DF5B3AA" w14:textId="77777777" w:rsidR="00B15012" w:rsidRPr="00310167" w:rsidRDefault="00B15012" w:rsidP="000B6DBE">
            <w:pPr>
              <w:spacing w:before="0" w:after="0" w:line="240" w:lineRule="auto"/>
              <w:jc w:val="left"/>
              <w:rPr>
                <w:rFonts w:asciiTheme="minorHAnsi" w:hAnsiTheme="minorHAnsi" w:cs="Arial"/>
                <w:b/>
                <w:i/>
                <w:color w:val="000000"/>
                <w:sz w:val="22"/>
                <w:szCs w:val="22"/>
              </w:rPr>
            </w:pPr>
            <w:r w:rsidRPr="00310167">
              <w:rPr>
                <w:rFonts w:asciiTheme="minorHAnsi" w:hAnsiTheme="minorHAnsi" w:cs="Arial"/>
                <w:b/>
                <w:i/>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05FA7F64" w14:textId="77777777" w:rsidR="00B15012" w:rsidRPr="00310167" w:rsidRDefault="00B15012" w:rsidP="000B6DBE">
            <w:pPr>
              <w:spacing w:before="0" w:after="0" w:line="240" w:lineRule="auto"/>
              <w:jc w:val="left"/>
              <w:rPr>
                <w:rFonts w:asciiTheme="minorHAnsi" w:hAnsiTheme="minorHAnsi" w:cs="Arial"/>
                <w:b/>
                <w:i/>
                <w:color w:val="000000"/>
                <w:sz w:val="22"/>
                <w:szCs w:val="22"/>
              </w:rPr>
            </w:pPr>
            <w:r w:rsidRPr="00310167">
              <w:rPr>
                <w:rFonts w:asciiTheme="minorHAnsi" w:hAnsiTheme="minorHAnsi" w:cs="Arial"/>
                <w:b/>
                <w:i/>
                <w:color w:val="000000"/>
                <w:sz w:val="22"/>
                <w:szCs w:val="22"/>
              </w:rPr>
              <w:t> </w:t>
            </w:r>
          </w:p>
        </w:tc>
      </w:tr>
      <w:tr w:rsidR="00B15012" w:rsidRPr="00310167" w14:paraId="3ED74D49" w14:textId="77777777" w:rsidTr="00B15012">
        <w:trPr>
          <w:trHeight w:val="300"/>
        </w:trPr>
        <w:tc>
          <w:tcPr>
            <w:tcW w:w="4862" w:type="dxa"/>
            <w:tcBorders>
              <w:top w:val="nil"/>
              <w:left w:val="single" w:sz="4" w:space="0" w:color="auto"/>
              <w:bottom w:val="single" w:sz="4" w:space="0" w:color="auto"/>
              <w:right w:val="single" w:sz="4" w:space="0" w:color="auto"/>
            </w:tcBorders>
            <w:noWrap/>
            <w:vAlign w:val="center"/>
            <w:hideMark/>
          </w:tcPr>
          <w:p w14:paraId="72827C0F"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xml:space="preserve">- Imposte sul reddito </w:t>
            </w:r>
          </w:p>
        </w:tc>
        <w:tc>
          <w:tcPr>
            <w:tcW w:w="1134" w:type="dxa"/>
            <w:tcBorders>
              <w:top w:val="nil"/>
              <w:left w:val="single" w:sz="4" w:space="0" w:color="auto"/>
              <w:bottom w:val="single" w:sz="4" w:space="0" w:color="auto"/>
              <w:right w:val="single" w:sz="4" w:space="0" w:color="auto"/>
            </w:tcBorders>
            <w:noWrap/>
            <w:vAlign w:val="center"/>
            <w:hideMark/>
          </w:tcPr>
          <w:p w14:paraId="12DE3015" w14:textId="1DD951CA"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70E74701"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739BE619" w14:textId="77777777" w:rsidR="00B15012" w:rsidRPr="00310167" w:rsidRDefault="00B15012" w:rsidP="000B6DBE">
            <w:pPr>
              <w:spacing w:before="0" w:after="0" w:line="240" w:lineRule="auto"/>
              <w:jc w:val="left"/>
              <w:rPr>
                <w:rFonts w:asciiTheme="minorHAnsi" w:hAnsiTheme="minorHAnsi" w:cs="Arial"/>
                <w:color w:val="000000"/>
                <w:sz w:val="22"/>
                <w:szCs w:val="22"/>
              </w:rPr>
            </w:pPr>
            <w:r w:rsidRPr="00310167">
              <w:rPr>
                <w:rFonts w:asciiTheme="minorHAnsi" w:hAnsiTheme="minorHAnsi" w:cs="Arial"/>
                <w:color w:val="000000"/>
                <w:sz w:val="22"/>
                <w:szCs w:val="22"/>
              </w:rPr>
              <w:t> </w:t>
            </w:r>
          </w:p>
        </w:tc>
      </w:tr>
      <w:tr w:rsidR="00B15012" w:rsidRPr="00310167" w14:paraId="3EAEF4F5" w14:textId="77777777" w:rsidTr="00B15012">
        <w:trPr>
          <w:trHeight w:val="300"/>
        </w:trPr>
        <w:tc>
          <w:tcPr>
            <w:tcW w:w="4862" w:type="dxa"/>
            <w:tcBorders>
              <w:top w:val="nil"/>
              <w:left w:val="single" w:sz="4" w:space="0" w:color="auto"/>
              <w:bottom w:val="single" w:sz="4" w:space="0" w:color="auto"/>
              <w:right w:val="single" w:sz="4" w:space="0" w:color="auto"/>
            </w:tcBorders>
            <w:noWrap/>
            <w:vAlign w:val="center"/>
            <w:hideMark/>
          </w:tcPr>
          <w:p w14:paraId="64BCBB44" w14:textId="77777777" w:rsidR="00B15012" w:rsidRPr="00310167" w:rsidRDefault="00B15012" w:rsidP="000B6DBE">
            <w:pPr>
              <w:spacing w:before="0" w:after="0" w:line="240" w:lineRule="auto"/>
              <w:jc w:val="left"/>
              <w:rPr>
                <w:rFonts w:asciiTheme="minorHAnsi" w:hAnsiTheme="minorHAnsi" w:cs="Arial"/>
                <w:b/>
                <w:i/>
                <w:color w:val="000000"/>
                <w:sz w:val="22"/>
                <w:szCs w:val="22"/>
              </w:rPr>
            </w:pPr>
            <w:r w:rsidRPr="00310167">
              <w:rPr>
                <w:rFonts w:asciiTheme="minorHAnsi" w:hAnsiTheme="minorHAnsi" w:cs="Arial"/>
                <w:b/>
                <w:i/>
                <w:color w:val="000000"/>
                <w:sz w:val="22"/>
                <w:szCs w:val="22"/>
              </w:rPr>
              <w:t xml:space="preserve">Risultato d’esercizio (Utile/Perdita) </w:t>
            </w:r>
          </w:p>
        </w:tc>
        <w:tc>
          <w:tcPr>
            <w:tcW w:w="1134" w:type="dxa"/>
            <w:tcBorders>
              <w:top w:val="nil"/>
              <w:left w:val="single" w:sz="4" w:space="0" w:color="auto"/>
              <w:bottom w:val="single" w:sz="4" w:space="0" w:color="auto"/>
              <w:right w:val="single" w:sz="4" w:space="0" w:color="auto"/>
            </w:tcBorders>
            <w:noWrap/>
            <w:vAlign w:val="center"/>
            <w:hideMark/>
          </w:tcPr>
          <w:p w14:paraId="37690010" w14:textId="2AA5937B" w:rsidR="00B15012" w:rsidRPr="00310167" w:rsidRDefault="00B15012" w:rsidP="000B6DBE">
            <w:pPr>
              <w:spacing w:before="0" w:after="0" w:line="240" w:lineRule="auto"/>
              <w:jc w:val="left"/>
              <w:rPr>
                <w:rFonts w:asciiTheme="minorHAnsi" w:hAnsiTheme="minorHAnsi" w:cs="Arial"/>
                <w:b/>
                <w:i/>
                <w:color w:val="000000"/>
                <w:sz w:val="22"/>
                <w:szCs w:val="22"/>
              </w:rPr>
            </w:pPr>
            <w:r w:rsidRPr="00310167">
              <w:rPr>
                <w:rFonts w:asciiTheme="minorHAnsi" w:hAnsiTheme="minorHAnsi" w:cs="Arial"/>
                <w:b/>
                <w:i/>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52342FEA" w14:textId="77777777" w:rsidR="00B15012" w:rsidRPr="00310167" w:rsidRDefault="00B15012" w:rsidP="000B6DBE">
            <w:pPr>
              <w:spacing w:before="0" w:after="0" w:line="240" w:lineRule="auto"/>
              <w:jc w:val="left"/>
              <w:rPr>
                <w:rFonts w:asciiTheme="minorHAnsi" w:hAnsiTheme="minorHAnsi" w:cs="Arial"/>
                <w:b/>
                <w:i/>
                <w:color w:val="000000"/>
                <w:sz w:val="22"/>
                <w:szCs w:val="22"/>
              </w:rPr>
            </w:pPr>
            <w:r w:rsidRPr="00310167">
              <w:rPr>
                <w:rFonts w:asciiTheme="minorHAnsi" w:hAnsiTheme="minorHAnsi" w:cs="Arial"/>
                <w:b/>
                <w:i/>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371F1680" w14:textId="77777777" w:rsidR="00B15012" w:rsidRPr="00310167" w:rsidRDefault="00B15012" w:rsidP="000B6DBE">
            <w:pPr>
              <w:spacing w:before="0" w:after="0" w:line="240" w:lineRule="auto"/>
              <w:jc w:val="left"/>
              <w:rPr>
                <w:rFonts w:asciiTheme="minorHAnsi" w:hAnsiTheme="minorHAnsi" w:cs="Arial"/>
                <w:b/>
                <w:i/>
                <w:color w:val="000000"/>
                <w:sz w:val="22"/>
                <w:szCs w:val="22"/>
              </w:rPr>
            </w:pPr>
            <w:r w:rsidRPr="00310167">
              <w:rPr>
                <w:rFonts w:asciiTheme="minorHAnsi" w:hAnsiTheme="minorHAnsi" w:cs="Arial"/>
                <w:b/>
                <w:i/>
                <w:color w:val="000000"/>
                <w:sz w:val="22"/>
                <w:szCs w:val="22"/>
              </w:rPr>
              <w:t> </w:t>
            </w:r>
          </w:p>
        </w:tc>
      </w:tr>
    </w:tbl>
    <w:p w14:paraId="02A64BB1" w14:textId="77777777" w:rsidR="00D574C5" w:rsidRPr="00310167" w:rsidRDefault="00D574C5" w:rsidP="00B200DE">
      <w:pPr>
        <w:spacing w:after="0" w:line="240" w:lineRule="auto"/>
        <w:jc w:val="left"/>
        <w:rPr>
          <w:b/>
          <w:bCs/>
        </w:rPr>
      </w:pPr>
    </w:p>
    <w:tbl>
      <w:tblPr>
        <w:tblW w:w="9498" w:type="dxa"/>
        <w:tblInd w:w="-72" w:type="dxa"/>
        <w:tblLayout w:type="fixed"/>
        <w:tblCellMar>
          <w:left w:w="70" w:type="dxa"/>
          <w:right w:w="70" w:type="dxa"/>
        </w:tblCellMar>
        <w:tblLook w:val="0000" w:firstRow="0" w:lastRow="0" w:firstColumn="0" w:lastColumn="0" w:noHBand="0" w:noVBand="0"/>
      </w:tblPr>
      <w:tblGrid>
        <w:gridCol w:w="9498"/>
      </w:tblGrid>
      <w:tr w:rsidR="005C7246" w:rsidRPr="00310167" w14:paraId="146A4916" w14:textId="77777777" w:rsidTr="005C7246">
        <w:trPr>
          <w:cantSplit/>
        </w:trPr>
        <w:tc>
          <w:tcPr>
            <w:tcW w:w="949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31079347" w14:textId="72976F7E" w:rsidR="00115E33" w:rsidRPr="00310167" w:rsidRDefault="00115E33" w:rsidP="009E63A8">
            <w:pPr>
              <w:spacing w:after="0" w:line="240" w:lineRule="auto"/>
              <w:jc w:val="left"/>
              <w:rPr>
                <w:bCs/>
                <w:i/>
                <w:sz w:val="22"/>
                <w:szCs w:val="22"/>
              </w:rPr>
            </w:pPr>
            <w:r w:rsidRPr="00310167">
              <w:rPr>
                <w:bCs/>
                <w:i/>
                <w:sz w:val="22"/>
                <w:szCs w:val="22"/>
              </w:rPr>
              <w:t>Fornire una descrizione sintetica ma esaustiva dei seguenti aspetti:</w:t>
            </w:r>
          </w:p>
          <w:p w14:paraId="1CB396F3" w14:textId="792C1A53" w:rsidR="00115E33" w:rsidRPr="00310167" w:rsidRDefault="00115E33" w:rsidP="00115E33">
            <w:pPr>
              <w:pStyle w:val="Paragrafoelenco"/>
              <w:numPr>
                <w:ilvl w:val="0"/>
                <w:numId w:val="45"/>
              </w:numPr>
              <w:spacing w:after="0" w:line="240" w:lineRule="auto"/>
              <w:jc w:val="left"/>
              <w:rPr>
                <w:bCs/>
                <w:i/>
                <w:sz w:val="22"/>
              </w:rPr>
            </w:pPr>
            <w:r w:rsidRPr="00310167">
              <w:rPr>
                <w:bCs/>
                <w:i/>
                <w:sz w:val="22"/>
              </w:rPr>
              <w:t xml:space="preserve">criteri utilizzati per la stima delle quantità di prodotti/servizi erogati/venduti, del prezzo di vendita e dei ricavi attesi, per </w:t>
            </w:r>
            <w:r w:rsidRPr="00310167">
              <w:rPr>
                <w:rFonts w:asciiTheme="minorHAnsi" w:hAnsiTheme="minorHAnsi" w:cstheme="minorHAnsi"/>
                <w:i/>
                <w:sz w:val="22"/>
              </w:rPr>
              <w:t>i primi tre esercizi, successivi all’ultimazione dell’investimento</w:t>
            </w:r>
          </w:p>
          <w:p w14:paraId="763CF1FF" w14:textId="77777777" w:rsidR="00115E33" w:rsidRPr="00310167" w:rsidRDefault="00115E33" w:rsidP="00115E33">
            <w:pPr>
              <w:pStyle w:val="Paragrafoelenco"/>
              <w:numPr>
                <w:ilvl w:val="0"/>
                <w:numId w:val="45"/>
              </w:numPr>
              <w:spacing w:after="0" w:line="240" w:lineRule="auto"/>
              <w:jc w:val="left"/>
              <w:rPr>
                <w:bCs/>
                <w:i/>
                <w:sz w:val="22"/>
              </w:rPr>
            </w:pPr>
            <w:r w:rsidRPr="00310167">
              <w:rPr>
                <w:bCs/>
                <w:i/>
                <w:sz w:val="22"/>
              </w:rPr>
              <w:t>principali fattori di produzione e fabbisogni di competenze da acquisire</w:t>
            </w:r>
          </w:p>
          <w:p w14:paraId="0E4BF651" w14:textId="22461915" w:rsidR="00115E33" w:rsidRPr="00310167" w:rsidRDefault="00115E33" w:rsidP="00115E33">
            <w:pPr>
              <w:pStyle w:val="Paragrafoelenco"/>
              <w:numPr>
                <w:ilvl w:val="0"/>
                <w:numId w:val="45"/>
              </w:numPr>
              <w:spacing w:after="0" w:line="240" w:lineRule="auto"/>
              <w:jc w:val="left"/>
              <w:rPr>
                <w:bCs/>
                <w:i/>
                <w:sz w:val="22"/>
              </w:rPr>
            </w:pPr>
            <w:r w:rsidRPr="00310167">
              <w:rPr>
                <w:bCs/>
                <w:i/>
                <w:sz w:val="22"/>
              </w:rPr>
              <w:t xml:space="preserve">criteri utilizzati per la stima dei costi, per </w:t>
            </w:r>
            <w:r w:rsidRPr="00310167">
              <w:rPr>
                <w:rFonts w:asciiTheme="minorHAnsi" w:hAnsiTheme="minorHAnsi" w:cstheme="minorHAnsi"/>
                <w:i/>
                <w:sz w:val="22"/>
              </w:rPr>
              <w:t>i primi tre esercizi, successivi all’ultimazione dell’investimento</w:t>
            </w:r>
          </w:p>
          <w:p w14:paraId="4AF78306" w14:textId="470DAC4A" w:rsidR="005C7246" w:rsidRPr="00310167" w:rsidRDefault="00115E33" w:rsidP="00115E33">
            <w:pPr>
              <w:pStyle w:val="Paragrafoelenco"/>
              <w:numPr>
                <w:ilvl w:val="0"/>
                <w:numId w:val="45"/>
              </w:numPr>
              <w:spacing w:after="0" w:line="240" w:lineRule="auto"/>
              <w:jc w:val="left"/>
              <w:rPr>
                <w:bCs/>
                <w:i/>
                <w:sz w:val="22"/>
              </w:rPr>
            </w:pPr>
            <w:r w:rsidRPr="00310167">
              <w:rPr>
                <w:bCs/>
                <w:i/>
                <w:sz w:val="22"/>
              </w:rPr>
              <w:t>evoluzione della</w:t>
            </w:r>
            <w:r w:rsidR="005C7246" w:rsidRPr="00310167">
              <w:rPr>
                <w:bCs/>
                <w:i/>
                <w:sz w:val="22"/>
              </w:rPr>
              <w:t xml:space="preserve"> situazione economica del soggetto proponente, sulla base delle voci di ricav</w:t>
            </w:r>
            <w:r w:rsidR="009E63A8" w:rsidRPr="00310167">
              <w:rPr>
                <w:bCs/>
                <w:i/>
                <w:sz w:val="22"/>
              </w:rPr>
              <w:t>i</w:t>
            </w:r>
            <w:r w:rsidR="005C7246" w:rsidRPr="00310167">
              <w:rPr>
                <w:bCs/>
                <w:i/>
                <w:sz w:val="22"/>
              </w:rPr>
              <w:t xml:space="preserve"> e costi suesposti, commentando il conto economico previsionale, evidenziando il rapporto tra risultati attesi e potenzialità del mercato </w:t>
            </w:r>
            <w:r w:rsidR="00CA02AD" w:rsidRPr="00310167">
              <w:rPr>
                <w:bCs/>
                <w:i/>
                <w:sz w:val="22"/>
              </w:rPr>
              <w:t>di riferimento</w:t>
            </w:r>
          </w:p>
        </w:tc>
      </w:tr>
      <w:tr w:rsidR="00115E33" w:rsidRPr="00310167" w14:paraId="1DA0381F" w14:textId="77777777" w:rsidTr="00054C5C">
        <w:trPr>
          <w:cantSplit/>
          <w:trHeight w:val="3148"/>
        </w:trPr>
        <w:tc>
          <w:tcPr>
            <w:tcW w:w="9498" w:type="dxa"/>
            <w:tcBorders>
              <w:top w:val="single" w:sz="4" w:space="0" w:color="000000"/>
              <w:left w:val="single" w:sz="4" w:space="0" w:color="000000"/>
              <w:bottom w:val="single" w:sz="4" w:space="0" w:color="000000"/>
              <w:right w:val="single" w:sz="4" w:space="0" w:color="000000"/>
            </w:tcBorders>
            <w:vAlign w:val="center"/>
          </w:tcPr>
          <w:p w14:paraId="556EFB01" w14:textId="68944D21" w:rsidR="00115E33" w:rsidRPr="00310167" w:rsidRDefault="00115E33" w:rsidP="00E05C57">
            <w:pPr>
              <w:snapToGrid w:val="0"/>
              <w:spacing w:after="0" w:line="240" w:lineRule="auto"/>
              <w:rPr>
                <w:rFonts w:asciiTheme="minorHAnsi" w:hAnsiTheme="minorHAnsi" w:cstheme="minorHAnsi"/>
                <w:sz w:val="22"/>
                <w:szCs w:val="22"/>
              </w:rPr>
            </w:pPr>
          </w:p>
        </w:tc>
      </w:tr>
    </w:tbl>
    <w:p w14:paraId="4155DD1C" w14:textId="45C78938" w:rsidR="00B200DE" w:rsidRPr="00310167" w:rsidRDefault="00B200DE" w:rsidP="00B200DE">
      <w:pPr>
        <w:spacing w:after="0" w:line="240" w:lineRule="auto"/>
        <w:jc w:val="left"/>
        <w:rPr>
          <w:b/>
          <w:bCs/>
        </w:rPr>
      </w:pPr>
    </w:p>
    <w:p w14:paraId="16104D39" w14:textId="3039E8A8" w:rsidR="00B200DE" w:rsidRPr="00310167" w:rsidRDefault="00CA02AD" w:rsidP="00B200DE">
      <w:pPr>
        <w:pStyle w:val="Titolo2"/>
        <w:jc w:val="left"/>
      </w:pPr>
      <w:bookmarkStart w:id="12" w:name="_Toc235138804"/>
      <w:r w:rsidRPr="00310167">
        <w:t>6</w:t>
      </w:r>
      <w:r w:rsidR="00B200DE" w:rsidRPr="00310167">
        <w:t>.</w:t>
      </w:r>
      <w:r w:rsidR="00B200DE" w:rsidRPr="00310167">
        <w:tab/>
      </w:r>
      <w:r w:rsidR="00AD1044" w:rsidRPr="00AD1044">
        <w:t>Elementi utili ai fini della valutazione</w:t>
      </w:r>
      <w:bookmarkEnd w:id="12"/>
    </w:p>
    <w:p w14:paraId="0A6F3337" w14:textId="5A423289" w:rsidR="00B200DE" w:rsidRDefault="00B200DE" w:rsidP="00B200DE">
      <w:pPr>
        <w:spacing w:after="0" w:line="240" w:lineRule="auto"/>
        <w:rPr>
          <w:i/>
        </w:rPr>
      </w:pPr>
      <w:r w:rsidRPr="00310167">
        <w:rPr>
          <w:i/>
        </w:rPr>
        <w:t xml:space="preserve">Con riferimento ai criteri di valutazione </w:t>
      </w:r>
      <w:r w:rsidR="008244B1" w:rsidRPr="00310167">
        <w:rPr>
          <w:i/>
        </w:rPr>
        <w:t xml:space="preserve">riportati </w:t>
      </w:r>
      <w:r w:rsidR="00115E33" w:rsidRPr="00310167">
        <w:rPr>
          <w:i/>
        </w:rPr>
        <w:t>all</w:t>
      </w:r>
      <w:r w:rsidR="006C1BF2" w:rsidRPr="00310167">
        <w:rPr>
          <w:i/>
        </w:rPr>
        <w:t>’</w:t>
      </w:r>
      <w:r w:rsidR="00115E33" w:rsidRPr="00310167">
        <w:rPr>
          <w:i/>
        </w:rPr>
        <w:t>Appendice 1 dell’</w:t>
      </w:r>
      <w:r w:rsidRPr="00310167">
        <w:rPr>
          <w:i/>
        </w:rPr>
        <w:t>Avviso</w:t>
      </w:r>
      <w:r w:rsidR="006C1BF2" w:rsidRPr="00310167">
        <w:rPr>
          <w:i/>
        </w:rPr>
        <w:t xml:space="preserve">, </w:t>
      </w:r>
      <w:r w:rsidR="008244B1" w:rsidRPr="00310167">
        <w:rPr>
          <w:i/>
        </w:rPr>
        <w:t>illustrare</w:t>
      </w:r>
      <w:r w:rsidRPr="00310167">
        <w:rPr>
          <w:i/>
        </w:rPr>
        <w:t xml:space="preserve"> in maniera chiara ed esaustiva le </w:t>
      </w:r>
      <w:r w:rsidRPr="00310167">
        <w:rPr>
          <w:i/>
          <w:iCs/>
        </w:rPr>
        <w:t>informazioni</w:t>
      </w:r>
      <w:r w:rsidRPr="00310167">
        <w:rPr>
          <w:i/>
        </w:rPr>
        <w:t>, eventualmente aggiuntive rispetto a quelle indicate nelle sezioni precedenti, necessarie per l’attribuzione dei punteggi.</w:t>
      </w:r>
    </w:p>
    <w:p w14:paraId="38998D1C" w14:textId="77777777" w:rsidR="00BA2D2B" w:rsidRPr="00310167" w:rsidRDefault="00BA2D2B" w:rsidP="00B200DE">
      <w:pPr>
        <w:spacing w:after="0" w:line="240" w:lineRule="auto"/>
        <w:rPr>
          <w:i/>
        </w:rPr>
      </w:pPr>
    </w:p>
    <w:tbl>
      <w:tblPr>
        <w:tblW w:w="55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32"/>
        <w:gridCol w:w="6728"/>
      </w:tblGrid>
      <w:tr w:rsidR="00BA2D2B" w:rsidRPr="0030537E" w14:paraId="195B254F" w14:textId="77777777" w:rsidTr="00A779CA">
        <w:trPr>
          <w:trHeight w:val="428"/>
          <w:jc w:val="center"/>
        </w:trPr>
        <w:tc>
          <w:tcPr>
            <w:tcW w:w="1656" w:type="pct"/>
            <w:shd w:val="clear" w:color="auto" w:fill="auto"/>
            <w:vAlign w:val="center"/>
            <w:hideMark/>
          </w:tcPr>
          <w:p w14:paraId="65C08C38" w14:textId="77777777" w:rsidR="00BA2D2B" w:rsidRPr="00BA2D2B" w:rsidRDefault="00BA2D2B" w:rsidP="00BA2D2B">
            <w:pPr>
              <w:spacing w:before="0" w:after="0" w:line="240" w:lineRule="auto"/>
              <w:jc w:val="center"/>
              <w:rPr>
                <w:rFonts w:cs="Calibri"/>
                <w:b/>
                <w:bCs/>
                <w:sz w:val="22"/>
                <w:szCs w:val="22"/>
              </w:rPr>
            </w:pPr>
            <w:r w:rsidRPr="00BA2D2B">
              <w:rPr>
                <w:rFonts w:cs="Calibri"/>
                <w:b/>
                <w:bCs/>
                <w:sz w:val="22"/>
                <w:szCs w:val="22"/>
              </w:rPr>
              <w:t>Criterio</w:t>
            </w:r>
          </w:p>
        </w:tc>
        <w:tc>
          <w:tcPr>
            <w:tcW w:w="3344" w:type="pct"/>
            <w:shd w:val="clear" w:color="auto" w:fill="auto"/>
            <w:vAlign w:val="center"/>
            <w:hideMark/>
          </w:tcPr>
          <w:p w14:paraId="26D01FA8" w14:textId="34DFE79C" w:rsidR="00BA2D2B" w:rsidRPr="00BA2D2B" w:rsidRDefault="00BA2D2B" w:rsidP="00BA2D2B">
            <w:pPr>
              <w:spacing w:before="0" w:after="0" w:line="240" w:lineRule="auto"/>
              <w:jc w:val="center"/>
              <w:rPr>
                <w:rFonts w:cs="Calibri"/>
                <w:b/>
                <w:bCs/>
                <w:sz w:val="22"/>
                <w:szCs w:val="22"/>
              </w:rPr>
            </w:pPr>
            <w:r w:rsidRPr="0030537E">
              <w:rPr>
                <w:rFonts w:cs="Calibri"/>
                <w:b/>
                <w:bCs/>
                <w:sz w:val="22"/>
                <w:szCs w:val="22"/>
              </w:rPr>
              <w:t>Descrizione</w:t>
            </w:r>
          </w:p>
        </w:tc>
      </w:tr>
      <w:tr w:rsidR="00BA2D2B" w:rsidRPr="0030537E" w14:paraId="66325551" w14:textId="77777777" w:rsidTr="00611B28">
        <w:trPr>
          <w:trHeight w:val="324"/>
          <w:jc w:val="center"/>
        </w:trPr>
        <w:tc>
          <w:tcPr>
            <w:tcW w:w="5000" w:type="pct"/>
            <w:gridSpan w:val="2"/>
            <w:shd w:val="clear" w:color="auto" w:fill="auto"/>
            <w:vAlign w:val="center"/>
            <w:hideMark/>
          </w:tcPr>
          <w:p w14:paraId="58B300CB" w14:textId="77777777" w:rsidR="00BA2D2B" w:rsidRPr="00BA2D2B" w:rsidRDefault="00BA2D2B" w:rsidP="00BA2D2B">
            <w:pPr>
              <w:spacing w:before="0" w:after="0" w:line="240" w:lineRule="auto"/>
              <w:jc w:val="left"/>
              <w:rPr>
                <w:rFonts w:cs="Calibri"/>
                <w:b/>
                <w:bCs/>
                <w:sz w:val="22"/>
                <w:szCs w:val="22"/>
              </w:rPr>
            </w:pPr>
            <w:r w:rsidRPr="00BA2D2B">
              <w:rPr>
                <w:rFonts w:cs="Calibri"/>
                <w:b/>
                <w:bCs/>
                <w:sz w:val="22"/>
                <w:szCs w:val="22"/>
              </w:rPr>
              <w:t>A - EFFICACIA - Capacità degli interventi di contribuire al perseguimento dei risultati attesi del Programma e delle finalità dell’Azione specifica e chiara esplicitazione degli obiettivi e delle finalità proposti e rispetto alla Strategia territoriale stessa</w:t>
            </w:r>
          </w:p>
        </w:tc>
      </w:tr>
      <w:tr w:rsidR="00BA2D2B" w:rsidRPr="0030537E" w14:paraId="32C1921D" w14:textId="77777777" w:rsidTr="00611B28">
        <w:trPr>
          <w:trHeight w:val="624"/>
          <w:jc w:val="center"/>
        </w:trPr>
        <w:tc>
          <w:tcPr>
            <w:tcW w:w="1656" w:type="pct"/>
            <w:shd w:val="clear" w:color="auto" w:fill="auto"/>
            <w:hideMark/>
          </w:tcPr>
          <w:p w14:paraId="2E421F68" w14:textId="77777777" w:rsidR="00BA2D2B" w:rsidRPr="0030537E" w:rsidRDefault="00BA2D2B" w:rsidP="00BA2D2B">
            <w:pPr>
              <w:spacing w:before="0" w:after="0" w:line="240" w:lineRule="auto"/>
              <w:jc w:val="left"/>
              <w:rPr>
                <w:rFonts w:cs="Calibri"/>
                <w:b/>
                <w:bCs/>
                <w:sz w:val="22"/>
                <w:szCs w:val="22"/>
              </w:rPr>
            </w:pPr>
            <w:r w:rsidRPr="00BA2D2B">
              <w:rPr>
                <w:rFonts w:cs="Calibri"/>
                <w:b/>
                <w:bCs/>
                <w:sz w:val="22"/>
                <w:szCs w:val="22"/>
              </w:rPr>
              <w:t>Contributo dell'intervento al rilancio e alla rivitalizzazione economica dell'area urbana e dei centri storici</w:t>
            </w:r>
          </w:p>
          <w:p w14:paraId="5FE7067B" w14:textId="3C2892AE" w:rsidR="00BA2D2B" w:rsidRPr="0030537E" w:rsidRDefault="00582E89" w:rsidP="00BA2D2B">
            <w:pPr>
              <w:spacing w:before="0" w:after="0" w:line="240" w:lineRule="auto"/>
              <w:jc w:val="left"/>
              <w:rPr>
                <w:rFonts w:cs="Calibri"/>
                <w:sz w:val="22"/>
                <w:szCs w:val="22"/>
              </w:rPr>
            </w:pPr>
            <w:r w:rsidRPr="0030537E">
              <w:rPr>
                <w:rFonts w:cs="Calibri"/>
                <w:sz w:val="22"/>
                <w:szCs w:val="22"/>
              </w:rPr>
              <w:t xml:space="preserve">A1- </w:t>
            </w:r>
            <w:r w:rsidR="00BA2D2B" w:rsidRPr="00BA2D2B">
              <w:rPr>
                <w:rFonts w:cs="Calibri"/>
                <w:sz w:val="22"/>
                <w:szCs w:val="22"/>
              </w:rPr>
              <w:t>Insediamento o presenza dell'attività entro i confini del Centro storico</w:t>
            </w:r>
          </w:p>
          <w:p w14:paraId="34000202" w14:textId="3CF08655" w:rsidR="00B6530D" w:rsidRPr="00BA2D2B" w:rsidRDefault="00B6530D" w:rsidP="00BA2D2B">
            <w:pPr>
              <w:spacing w:before="0" w:after="0" w:line="240" w:lineRule="auto"/>
              <w:jc w:val="left"/>
              <w:rPr>
                <w:rFonts w:cs="Calibri"/>
                <w:b/>
                <w:bCs/>
                <w:sz w:val="22"/>
                <w:szCs w:val="22"/>
              </w:rPr>
            </w:pPr>
            <w:r w:rsidRPr="0030537E">
              <w:rPr>
                <w:rFonts w:asciiTheme="minorHAnsi" w:hAnsiTheme="minorHAnsi" w:cstheme="minorHAnsi"/>
                <w:i/>
                <w:iCs/>
                <w:sz w:val="22"/>
                <w:szCs w:val="22"/>
              </w:rPr>
              <w:t>Dimostrazione della sede operativa entro il confine del Centro storico di riferimento.</w:t>
            </w:r>
          </w:p>
        </w:tc>
        <w:tc>
          <w:tcPr>
            <w:tcW w:w="3344" w:type="pct"/>
            <w:shd w:val="clear" w:color="auto" w:fill="auto"/>
            <w:vAlign w:val="center"/>
            <w:hideMark/>
          </w:tcPr>
          <w:p w14:paraId="7F59CAAF" w14:textId="00700132" w:rsidR="00BA2D2B" w:rsidRPr="00BA2D2B" w:rsidRDefault="00BA2D2B" w:rsidP="00BA2D2B">
            <w:pPr>
              <w:spacing w:before="0" w:after="0" w:line="240" w:lineRule="auto"/>
              <w:jc w:val="left"/>
              <w:rPr>
                <w:rFonts w:cs="Calibri"/>
                <w:sz w:val="22"/>
                <w:szCs w:val="22"/>
              </w:rPr>
            </w:pPr>
          </w:p>
        </w:tc>
      </w:tr>
      <w:tr w:rsidR="00BA2D2B" w:rsidRPr="0030537E" w14:paraId="01C6281E" w14:textId="77777777" w:rsidTr="00611B28">
        <w:trPr>
          <w:trHeight w:val="624"/>
          <w:jc w:val="center"/>
        </w:trPr>
        <w:tc>
          <w:tcPr>
            <w:tcW w:w="1656" w:type="pct"/>
            <w:shd w:val="clear" w:color="auto" w:fill="auto"/>
            <w:hideMark/>
          </w:tcPr>
          <w:p w14:paraId="5133CA5C" w14:textId="77777777" w:rsidR="00BA2D2B" w:rsidRPr="0030537E" w:rsidRDefault="00BA2D2B" w:rsidP="00BA2D2B">
            <w:pPr>
              <w:spacing w:before="0" w:after="0" w:line="240" w:lineRule="auto"/>
              <w:jc w:val="left"/>
              <w:rPr>
                <w:rFonts w:cs="Calibri"/>
                <w:b/>
                <w:bCs/>
                <w:sz w:val="22"/>
                <w:szCs w:val="22"/>
              </w:rPr>
            </w:pPr>
            <w:r w:rsidRPr="00BA2D2B">
              <w:rPr>
                <w:rFonts w:cs="Calibri"/>
                <w:b/>
                <w:bCs/>
                <w:sz w:val="22"/>
                <w:szCs w:val="22"/>
              </w:rPr>
              <w:t>Contributo dell'intervento al rilancio e alla rivitalizzazione economica dell'area urbana e dei centri storici</w:t>
            </w:r>
          </w:p>
          <w:p w14:paraId="11FEBCEB" w14:textId="40BF840D" w:rsidR="00BA2D2B" w:rsidRPr="0030537E" w:rsidRDefault="00582E89" w:rsidP="00BA2D2B">
            <w:pPr>
              <w:spacing w:before="0" w:after="0" w:line="240" w:lineRule="auto"/>
              <w:jc w:val="left"/>
              <w:rPr>
                <w:rFonts w:cs="Calibri"/>
                <w:sz w:val="22"/>
                <w:szCs w:val="22"/>
              </w:rPr>
            </w:pPr>
            <w:r w:rsidRPr="0030537E">
              <w:rPr>
                <w:rFonts w:cs="Calibri"/>
                <w:sz w:val="22"/>
                <w:szCs w:val="22"/>
              </w:rPr>
              <w:t xml:space="preserve">A2- </w:t>
            </w:r>
            <w:r w:rsidR="00BA2D2B" w:rsidRPr="00BA2D2B">
              <w:rPr>
                <w:rFonts w:cs="Calibri"/>
                <w:sz w:val="22"/>
                <w:szCs w:val="22"/>
              </w:rPr>
              <w:t>Incremento dell’offerta di prodotti e servizi rivolti a residenti, city users e visitatori</w:t>
            </w:r>
          </w:p>
          <w:p w14:paraId="470F23CC" w14:textId="74A24FF2" w:rsidR="00B6530D" w:rsidRPr="00BA2D2B" w:rsidRDefault="00B6530D" w:rsidP="00BA2D2B">
            <w:pPr>
              <w:spacing w:before="0" w:after="0" w:line="240" w:lineRule="auto"/>
              <w:jc w:val="left"/>
              <w:rPr>
                <w:rFonts w:cs="Calibri"/>
                <w:b/>
                <w:bCs/>
                <w:sz w:val="22"/>
                <w:szCs w:val="22"/>
              </w:rPr>
            </w:pPr>
            <w:r w:rsidRPr="0030537E">
              <w:rPr>
                <w:rFonts w:asciiTheme="minorHAnsi" w:hAnsiTheme="minorHAnsi" w:cstheme="minorHAnsi"/>
                <w:i/>
                <w:iCs/>
                <w:sz w:val="22"/>
                <w:szCs w:val="22"/>
              </w:rPr>
              <w:t>Dimostrazione della capacità della proposta di investimento di incrementare e qualificare l'offerta di prodotti e servizi rivolti a residenti, city users e visitatori, contribuendo alla rivitalizzazione del tessuto produttivo, commerciale e sociale dell'area urbana.</w:t>
            </w:r>
          </w:p>
        </w:tc>
        <w:tc>
          <w:tcPr>
            <w:tcW w:w="3344" w:type="pct"/>
            <w:shd w:val="clear" w:color="auto" w:fill="auto"/>
            <w:vAlign w:val="center"/>
            <w:hideMark/>
          </w:tcPr>
          <w:p w14:paraId="2ADD2AF8" w14:textId="66BEC933" w:rsidR="00BA2D2B" w:rsidRPr="00BA2D2B" w:rsidRDefault="00BA2D2B" w:rsidP="00BA2D2B">
            <w:pPr>
              <w:spacing w:before="0" w:after="0" w:line="240" w:lineRule="auto"/>
              <w:jc w:val="left"/>
              <w:rPr>
                <w:rFonts w:cs="Calibri"/>
                <w:sz w:val="22"/>
                <w:szCs w:val="22"/>
              </w:rPr>
            </w:pPr>
          </w:p>
        </w:tc>
      </w:tr>
      <w:tr w:rsidR="00BA2D2B" w:rsidRPr="0030537E" w14:paraId="7D07B791" w14:textId="77777777" w:rsidTr="00611B28">
        <w:trPr>
          <w:trHeight w:val="936"/>
          <w:jc w:val="center"/>
        </w:trPr>
        <w:tc>
          <w:tcPr>
            <w:tcW w:w="1656" w:type="pct"/>
            <w:shd w:val="clear" w:color="auto" w:fill="auto"/>
            <w:hideMark/>
          </w:tcPr>
          <w:p w14:paraId="6FD420E1" w14:textId="77777777" w:rsidR="00BA2D2B" w:rsidRPr="0030537E" w:rsidRDefault="00BA2D2B" w:rsidP="00BA2D2B">
            <w:pPr>
              <w:spacing w:before="0" w:after="0" w:line="240" w:lineRule="auto"/>
              <w:jc w:val="left"/>
              <w:rPr>
                <w:rFonts w:cs="Calibri"/>
                <w:b/>
                <w:bCs/>
                <w:sz w:val="22"/>
                <w:szCs w:val="22"/>
              </w:rPr>
            </w:pPr>
            <w:r w:rsidRPr="00BA2D2B">
              <w:rPr>
                <w:rFonts w:cs="Calibri"/>
                <w:b/>
                <w:bCs/>
                <w:sz w:val="22"/>
                <w:szCs w:val="22"/>
              </w:rPr>
              <w:t>Contributo dell'intervento al rilancio e alla rivitalizzazione economica dell'area urbana e dei centri storici</w:t>
            </w:r>
          </w:p>
          <w:p w14:paraId="196BF5C3" w14:textId="2A6A3588" w:rsidR="00BA2D2B" w:rsidRPr="0030537E" w:rsidRDefault="00582E89" w:rsidP="00BA2D2B">
            <w:pPr>
              <w:spacing w:before="0" w:after="0" w:line="240" w:lineRule="auto"/>
              <w:jc w:val="left"/>
              <w:rPr>
                <w:rFonts w:cs="Calibri"/>
                <w:sz w:val="22"/>
                <w:szCs w:val="22"/>
              </w:rPr>
            </w:pPr>
            <w:r w:rsidRPr="0030537E">
              <w:rPr>
                <w:rFonts w:cs="Calibri"/>
                <w:sz w:val="22"/>
                <w:szCs w:val="22"/>
              </w:rPr>
              <w:t xml:space="preserve">A3- </w:t>
            </w:r>
            <w:r w:rsidR="00BA2D2B" w:rsidRPr="00BA2D2B">
              <w:rPr>
                <w:rFonts w:cs="Calibri"/>
                <w:sz w:val="22"/>
                <w:szCs w:val="22"/>
              </w:rPr>
              <w:t>Capacità del progetto di generare effetti di rivitalizzazione economica e sociale dell'Area Urbana complessiva</w:t>
            </w:r>
          </w:p>
          <w:p w14:paraId="29FDA6F8" w14:textId="5DBFFE8C" w:rsidR="00B6530D" w:rsidRPr="00BA2D2B" w:rsidRDefault="00B6530D" w:rsidP="00BA2D2B">
            <w:pPr>
              <w:spacing w:before="0" w:after="0" w:line="240" w:lineRule="auto"/>
              <w:jc w:val="left"/>
              <w:rPr>
                <w:rFonts w:cs="Calibri"/>
                <w:b/>
                <w:bCs/>
                <w:sz w:val="22"/>
                <w:szCs w:val="22"/>
              </w:rPr>
            </w:pPr>
            <w:r w:rsidRPr="0030537E">
              <w:rPr>
                <w:rFonts w:asciiTheme="minorHAnsi" w:hAnsiTheme="minorHAnsi" w:cstheme="minorHAnsi"/>
                <w:i/>
                <w:iCs/>
                <w:sz w:val="22"/>
                <w:szCs w:val="22"/>
              </w:rPr>
              <w:t>Dimostrazione della capacità</w:t>
            </w:r>
            <w:r w:rsidRPr="0030537E">
              <w:rPr>
                <w:sz w:val="22"/>
                <w:szCs w:val="22"/>
              </w:rPr>
              <w:t xml:space="preserve"> </w:t>
            </w:r>
            <w:r w:rsidRPr="0030537E">
              <w:rPr>
                <w:rFonts w:asciiTheme="minorHAnsi" w:hAnsiTheme="minorHAnsi" w:cstheme="minorHAnsi"/>
                <w:i/>
                <w:iCs/>
                <w:sz w:val="22"/>
                <w:szCs w:val="22"/>
              </w:rPr>
              <w:t xml:space="preserve">della proposta di investimento di generare effetti di rivitalizzazione economica e sociale del contesto urbano, favorendo l'attivazione di ulteriori investimenti produttivi, commerciali, turistici e culturali, </w:t>
            </w:r>
            <w:r w:rsidRPr="0030537E">
              <w:rPr>
                <w:rFonts w:asciiTheme="minorHAnsi" w:hAnsiTheme="minorHAnsi" w:cstheme="minorHAnsi"/>
                <w:i/>
                <w:iCs/>
                <w:sz w:val="22"/>
                <w:szCs w:val="22"/>
              </w:rPr>
              <w:lastRenderedPageBreak/>
              <w:t>promuovendo processi di aggregazione sociale e contribuendo alla riduzione delle situazioni di disagio ed emarginazione.</w:t>
            </w:r>
          </w:p>
        </w:tc>
        <w:tc>
          <w:tcPr>
            <w:tcW w:w="3344" w:type="pct"/>
            <w:shd w:val="clear" w:color="auto" w:fill="auto"/>
            <w:vAlign w:val="center"/>
            <w:hideMark/>
          </w:tcPr>
          <w:p w14:paraId="02FB480C" w14:textId="66AB29FD" w:rsidR="00BA2D2B" w:rsidRPr="00BA2D2B" w:rsidRDefault="00BA2D2B" w:rsidP="00BA2D2B">
            <w:pPr>
              <w:spacing w:before="0" w:after="0" w:line="240" w:lineRule="auto"/>
              <w:jc w:val="left"/>
              <w:rPr>
                <w:rFonts w:cs="Calibri"/>
                <w:sz w:val="22"/>
                <w:szCs w:val="22"/>
              </w:rPr>
            </w:pPr>
          </w:p>
        </w:tc>
      </w:tr>
      <w:tr w:rsidR="00BA2D2B" w:rsidRPr="0030537E" w14:paraId="57E3D587" w14:textId="77777777" w:rsidTr="00611B28">
        <w:trPr>
          <w:trHeight w:val="948"/>
          <w:jc w:val="center"/>
        </w:trPr>
        <w:tc>
          <w:tcPr>
            <w:tcW w:w="1656" w:type="pct"/>
            <w:shd w:val="clear" w:color="auto" w:fill="auto"/>
            <w:hideMark/>
          </w:tcPr>
          <w:p w14:paraId="2E21C109" w14:textId="77777777" w:rsidR="00BA2D2B" w:rsidRPr="0030537E" w:rsidRDefault="00BA2D2B" w:rsidP="00BA2D2B">
            <w:pPr>
              <w:spacing w:before="0" w:after="0" w:line="240" w:lineRule="auto"/>
              <w:jc w:val="left"/>
              <w:rPr>
                <w:rFonts w:cs="Calibri"/>
                <w:b/>
                <w:bCs/>
                <w:sz w:val="22"/>
                <w:szCs w:val="22"/>
              </w:rPr>
            </w:pPr>
            <w:r w:rsidRPr="00BA2D2B">
              <w:rPr>
                <w:rFonts w:cs="Calibri"/>
                <w:b/>
                <w:bCs/>
                <w:sz w:val="22"/>
                <w:szCs w:val="22"/>
              </w:rPr>
              <w:t>Contributo dell'intervento al rilancio e alla rivitalizzazione economica dell'area urbana e dei centri storici</w:t>
            </w:r>
          </w:p>
          <w:p w14:paraId="7E77622E" w14:textId="1C146A74" w:rsidR="00BA2D2B" w:rsidRPr="0030537E" w:rsidRDefault="00582E89" w:rsidP="00BA2D2B">
            <w:pPr>
              <w:spacing w:before="0" w:after="0" w:line="240" w:lineRule="auto"/>
              <w:jc w:val="left"/>
              <w:rPr>
                <w:rFonts w:cs="Calibri"/>
                <w:sz w:val="22"/>
                <w:szCs w:val="22"/>
              </w:rPr>
            </w:pPr>
            <w:r w:rsidRPr="0030537E">
              <w:rPr>
                <w:rFonts w:cs="Calibri"/>
                <w:sz w:val="22"/>
                <w:szCs w:val="22"/>
              </w:rPr>
              <w:t xml:space="preserve">A4- </w:t>
            </w:r>
            <w:r w:rsidR="00BA2D2B" w:rsidRPr="00BA2D2B">
              <w:rPr>
                <w:rFonts w:cs="Calibri"/>
                <w:sz w:val="22"/>
                <w:szCs w:val="22"/>
              </w:rPr>
              <w:t>Capacità del progetto di generare effetti di rivitalizzazione economica e sociale del Centro storico</w:t>
            </w:r>
          </w:p>
          <w:p w14:paraId="2C1A3342" w14:textId="44FE81D6" w:rsidR="0040301F" w:rsidRPr="00BA2D2B" w:rsidRDefault="0040301F" w:rsidP="00BA2D2B">
            <w:pPr>
              <w:spacing w:before="0" w:after="0" w:line="240" w:lineRule="auto"/>
              <w:jc w:val="left"/>
              <w:rPr>
                <w:rFonts w:cs="Calibri"/>
                <w:b/>
                <w:bCs/>
                <w:sz w:val="22"/>
                <w:szCs w:val="22"/>
              </w:rPr>
            </w:pPr>
            <w:r w:rsidRPr="0030537E">
              <w:rPr>
                <w:rFonts w:asciiTheme="minorHAnsi" w:hAnsiTheme="minorHAnsi" w:cstheme="minorHAnsi"/>
                <w:i/>
                <w:iCs/>
                <w:sz w:val="22"/>
                <w:szCs w:val="22"/>
              </w:rPr>
              <w:t>Dimostrazione della capacità della proposta di investimento di produrre un impatto strutturale e duraturo sul centro storico, favorendo il contrasto ai fenomeni di spopolamento, la crescita delle attività economiche e il rafforzamento della coesione sociale e territoriale.</w:t>
            </w:r>
          </w:p>
        </w:tc>
        <w:tc>
          <w:tcPr>
            <w:tcW w:w="3344" w:type="pct"/>
            <w:shd w:val="clear" w:color="auto" w:fill="auto"/>
            <w:vAlign w:val="center"/>
            <w:hideMark/>
          </w:tcPr>
          <w:p w14:paraId="042D4605" w14:textId="168FF26B" w:rsidR="00BA2D2B" w:rsidRPr="00BA2D2B" w:rsidRDefault="00BA2D2B" w:rsidP="00BA2D2B">
            <w:pPr>
              <w:spacing w:before="0" w:after="0" w:line="240" w:lineRule="auto"/>
              <w:jc w:val="left"/>
              <w:rPr>
                <w:rFonts w:cs="Calibri"/>
                <w:sz w:val="22"/>
                <w:szCs w:val="22"/>
              </w:rPr>
            </w:pPr>
          </w:p>
        </w:tc>
      </w:tr>
      <w:tr w:rsidR="00BA2D2B" w:rsidRPr="0030537E" w14:paraId="01DADEEE" w14:textId="77777777" w:rsidTr="00611B28">
        <w:trPr>
          <w:trHeight w:val="324"/>
          <w:jc w:val="center"/>
        </w:trPr>
        <w:tc>
          <w:tcPr>
            <w:tcW w:w="5000" w:type="pct"/>
            <w:gridSpan w:val="2"/>
            <w:shd w:val="clear" w:color="auto" w:fill="auto"/>
            <w:vAlign w:val="center"/>
            <w:hideMark/>
          </w:tcPr>
          <w:p w14:paraId="5A838039" w14:textId="77777777" w:rsidR="00BA2D2B" w:rsidRPr="00BA2D2B" w:rsidRDefault="00BA2D2B" w:rsidP="00BA2D2B">
            <w:pPr>
              <w:spacing w:before="0" w:after="0" w:line="240" w:lineRule="auto"/>
              <w:jc w:val="left"/>
              <w:rPr>
                <w:rFonts w:cs="Calibri"/>
                <w:b/>
                <w:bCs/>
                <w:sz w:val="22"/>
                <w:szCs w:val="22"/>
              </w:rPr>
            </w:pPr>
            <w:r w:rsidRPr="00BA2D2B">
              <w:rPr>
                <w:rFonts w:cs="Calibri"/>
                <w:b/>
                <w:bCs/>
                <w:sz w:val="22"/>
                <w:szCs w:val="22"/>
              </w:rPr>
              <w:t xml:space="preserve">B - EFFICIENZA </w:t>
            </w:r>
          </w:p>
        </w:tc>
      </w:tr>
      <w:tr w:rsidR="00BA2D2B" w:rsidRPr="0030537E" w14:paraId="5A09AA21" w14:textId="77777777" w:rsidTr="00611B28">
        <w:trPr>
          <w:trHeight w:val="2496"/>
          <w:jc w:val="center"/>
        </w:trPr>
        <w:tc>
          <w:tcPr>
            <w:tcW w:w="1656" w:type="pct"/>
            <w:shd w:val="clear" w:color="auto" w:fill="auto"/>
            <w:vAlign w:val="center"/>
            <w:hideMark/>
          </w:tcPr>
          <w:p w14:paraId="711149E0" w14:textId="496698BB" w:rsidR="00BA2D2B" w:rsidRPr="0030537E" w:rsidRDefault="00BA2D2B" w:rsidP="00BA2D2B">
            <w:pPr>
              <w:spacing w:before="0" w:after="0" w:line="240" w:lineRule="auto"/>
              <w:jc w:val="left"/>
              <w:rPr>
                <w:rFonts w:cs="Calibri"/>
                <w:b/>
                <w:bCs/>
                <w:sz w:val="22"/>
                <w:szCs w:val="22"/>
              </w:rPr>
            </w:pPr>
            <w:r w:rsidRPr="00BA2D2B">
              <w:rPr>
                <w:rFonts w:cs="Calibri"/>
                <w:b/>
                <w:bCs/>
                <w:sz w:val="22"/>
                <w:szCs w:val="22"/>
              </w:rPr>
              <w:t>Contributo all’incremento dell’attrattività dei territori</w:t>
            </w:r>
          </w:p>
          <w:p w14:paraId="7FFE0F61" w14:textId="2C9724EA" w:rsidR="00BA2D2B" w:rsidRPr="0030537E" w:rsidRDefault="00582E89" w:rsidP="00BA2D2B">
            <w:pPr>
              <w:spacing w:before="0" w:after="0" w:line="240" w:lineRule="auto"/>
              <w:jc w:val="left"/>
              <w:rPr>
                <w:rFonts w:cs="Calibri"/>
                <w:sz w:val="22"/>
                <w:szCs w:val="22"/>
              </w:rPr>
            </w:pPr>
            <w:r w:rsidRPr="0030537E">
              <w:rPr>
                <w:rFonts w:cs="Calibri"/>
                <w:sz w:val="22"/>
                <w:szCs w:val="22"/>
              </w:rPr>
              <w:t xml:space="preserve">B1- </w:t>
            </w:r>
            <w:r w:rsidR="00BA2D2B" w:rsidRPr="00BA2D2B">
              <w:rPr>
                <w:rFonts w:cs="Calibri"/>
                <w:sz w:val="22"/>
                <w:szCs w:val="22"/>
              </w:rPr>
              <w:t xml:space="preserve">Contributo del progetto al rafforzamento dell'offerta turistica, ricettiva, enogastronomica e artigianale del Centro storico, mediante l'attivazione o il consolidamento di attività di </w:t>
            </w:r>
            <w:proofErr w:type="spellStart"/>
            <w:r w:rsidR="00BA2D2B" w:rsidRPr="00BA2D2B">
              <w:rPr>
                <w:rFonts w:cs="Calibri"/>
                <w:sz w:val="22"/>
                <w:szCs w:val="22"/>
              </w:rPr>
              <w:t>bed&amp;breakfast</w:t>
            </w:r>
            <w:proofErr w:type="spellEnd"/>
            <w:r w:rsidR="00BA2D2B" w:rsidRPr="00BA2D2B">
              <w:rPr>
                <w:rFonts w:cs="Calibri"/>
                <w:sz w:val="22"/>
                <w:szCs w:val="22"/>
              </w:rPr>
              <w:t>, strutture ricettive, attività di ristorazione, pubblici esercizi, servizi di accoglienza turistica, laboratori artigianali e attività finalizzate alla valorizzazione delle produzioni tipiche locali.</w:t>
            </w:r>
          </w:p>
          <w:p w14:paraId="20613C52" w14:textId="4D53DBEC" w:rsidR="00B6530D" w:rsidRPr="0030537E" w:rsidRDefault="00B6530D" w:rsidP="00BA2D2B">
            <w:pPr>
              <w:spacing w:before="0" w:after="0" w:line="240" w:lineRule="auto"/>
              <w:jc w:val="left"/>
              <w:rPr>
                <w:rFonts w:cs="Calibri"/>
                <w:b/>
                <w:bCs/>
                <w:sz w:val="22"/>
                <w:szCs w:val="22"/>
              </w:rPr>
            </w:pPr>
            <w:r w:rsidRPr="0030537E">
              <w:rPr>
                <w:rFonts w:asciiTheme="minorHAnsi" w:hAnsiTheme="minorHAnsi" w:cstheme="minorHAnsi"/>
                <w:i/>
                <w:iCs/>
                <w:sz w:val="22"/>
                <w:szCs w:val="22"/>
              </w:rPr>
              <w:t>Descrizione della tipologia di attività e della capacità di aumentare l’offerta turistica, ricettiva, enogastronomica e artigianale del Centro storico.</w:t>
            </w:r>
          </w:p>
          <w:p w14:paraId="44A70A3B" w14:textId="476E6479" w:rsidR="00BA2D2B" w:rsidRPr="00BA2D2B" w:rsidRDefault="00BA2D2B" w:rsidP="00BA2D2B">
            <w:pPr>
              <w:spacing w:before="0" w:after="0" w:line="240" w:lineRule="auto"/>
              <w:jc w:val="left"/>
              <w:rPr>
                <w:rFonts w:cs="Calibri"/>
                <w:b/>
                <w:bCs/>
                <w:sz w:val="22"/>
                <w:szCs w:val="22"/>
              </w:rPr>
            </w:pPr>
          </w:p>
        </w:tc>
        <w:tc>
          <w:tcPr>
            <w:tcW w:w="3344" w:type="pct"/>
            <w:shd w:val="clear" w:color="auto" w:fill="auto"/>
            <w:vAlign w:val="center"/>
            <w:hideMark/>
          </w:tcPr>
          <w:p w14:paraId="574054FF" w14:textId="12883ACB" w:rsidR="00BA2D2B" w:rsidRPr="00BA2D2B" w:rsidRDefault="00BA2D2B" w:rsidP="00BA2D2B">
            <w:pPr>
              <w:spacing w:before="0" w:after="0" w:line="240" w:lineRule="auto"/>
              <w:jc w:val="left"/>
              <w:rPr>
                <w:rFonts w:cs="Calibri"/>
                <w:sz w:val="22"/>
                <w:szCs w:val="22"/>
              </w:rPr>
            </w:pPr>
          </w:p>
        </w:tc>
      </w:tr>
      <w:tr w:rsidR="00BA2D2B" w:rsidRPr="0030537E" w14:paraId="6610FC95" w14:textId="77777777" w:rsidTr="00611B28">
        <w:trPr>
          <w:trHeight w:val="1248"/>
          <w:jc w:val="center"/>
        </w:trPr>
        <w:tc>
          <w:tcPr>
            <w:tcW w:w="1656" w:type="pct"/>
            <w:shd w:val="clear" w:color="auto" w:fill="auto"/>
            <w:vAlign w:val="center"/>
            <w:hideMark/>
          </w:tcPr>
          <w:p w14:paraId="08D8D7E3" w14:textId="77777777" w:rsidR="00BA2D2B" w:rsidRPr="0030537E" w:rsidRDefault="00BA2D2B" w:rsidP="00BA2D2B">
            <w:pPr>
              <w:spacing w:before="0" w:after="0" w:line="240" w:lineRule="auto"/>
              <w:jc w:val="left"/>
              <w:rPr>
                <w:rFonts w:cs="Calibri"/>
                <w:b/>
                <w:bCs/>
                <w:sz w:val="22"/>
                <w:szCs w:val="22"/>
              </w:rPr>
            </w:pPr>
            <w:r w:rsidRPr="00BA2D2B">
              <w:rPr>
                <w:rFonts w:cs="Calibri"/>
                <w:b/>
                <w:bCs/>
                <w:sz w:val="22"/>
                <w:szCs w:val="22"/>
              </w:rPr>
              <w:t>Capacità di attivare integrazioni e sinergie con il sistema economico e di incidere sulla qualificazione del sistema territoriale</w:t>
            </w:r>
          </w:p>
          <w:p w14:paraId="5979F73B" w14:textId="62781887" w:rsidR="00BA2D2B" w:rsidRPr="0030537E" w:rsidRDefault="00582E89" w:rsidP="00BA2D2B">
            <w:pPr>
              <w:spacing w:before="0" w:after="0" w:line="240" w:lineRule="auto"/>
              <w:jc w:val="left"/>
              <w:rPr>
                <w:rFonts w:cs="Calibri"/>
                <w:sz w:val="22"/>
                <w:szCs w:val="22"/>
              </w:rPr>
            </w:pPr>
            <w:r w:rsidRPr="0030537E">
              <w:rPr>
                <w:rFonts w:cs="Calibri"/>
                <w:sz w:val="22"/>
                <w:szCs w:val="22"/>
              </w:rPr>
              <w:t xml:space="preserve">B2- </w:t>
            </w:r>
            <w:r w:rsidR="00BA2D2B" w:rsidRPr="00BA2D2B">
              <w:rPr>
                <w:rFonts w:cs="Calibri"/>
                <w:sz w:val="22"/>
                <w:szCs w:val="22"/>
              </w:rPr>
              <w:t>Capacità del progetto di favorire l’innovazione e l’apertura a nuovi mercati: capacità di attrarre domanda proveniente da mercati regionali, nazionali o internazionali</w:t>
            </w:r>
          </w:p>
          <w:p w14:paraId="3FD0989E" w14:textId="370E6754" w:rsidR="0040301F" w:rsidRPr="00BA2D2B" w:rsidRDefault="0040301F" w:rsidP="00BA2D2B">
            <w:pPr>
              <w:spacing w:before="0" w:after="0" w:line="240" w:lineRule="auto"/>
              <w:jc w:val="left"/>
              <w:rPr>
                <w:rFonts w:cs="Calibri"/>
                <w:b/>
                <w:bCs/>
                <w:sz w:val="22"/>
                <w:szCs w:val="22"/>
              </w:rPr>
            </w:pPr>
            <w:r w:rsidRPr="0030537E">
              <w:rPr>
                <w:rFonts w:asciiTheme="minorHAnsi" w:hAnsiTheme="minorHAnsi" w:cstheme="minorHAnsi"/>
                <w:i/>
                <w:iCs/>
                <w:sz w:val="22"/>
                <w:szCs w:val="22"/>
              </w:rPr>
              <w:lastRenderedPageBreak/>
              <w:t>Descrizione delle strategie volte a proporsi a nuovi mercati e segmenti di clientela a livello nazionale e internazionale.</w:t>
            </w:r>
          </w:p>
        </w:tc>
        <w:tc>
          <w:tcPr>
            <w:tcW w:w="3344" w:type="pct"/>
            <w:shd w:val="clear" w:color="auto" w:fill="auto"/>
            <w:vAlign w:val="center"/>
            <w:hideMark/>
          </w:tcPr>
          <w:p w14:paraId="407BBD11" w14:textId="4AC85F8D" w:rsidR="00BA2D2B" w:rsidRPr="00BA2D2B" w:rsidRDefault="00BA2D2B" w:rsidP="00BA2D2B">
            <w:pPr>
              <w:spacing w:before="0" w:after="0" w:line="240" w:lineRule="auto"/>
              <w:jc w:val="left"/>
              <w:rPr>
                <w:rFonts w:cs="Calibri"/>
                <w:sz w:val="22"/>
                <w:szCs w:val="22"/>
              </w:rPr>
            </w:pPr>
          </w:p>
        </w:tc>
      </w:tr>
      <w:tr w:rsidR="00BA2D2B" w:rsidRPr="0030537E" w14:paraId="0D3494CD" w14:textId="77777777" w:rsidTr="00611B28">
        <w:trPr>
          <w:trHeight w:val="312"/>
          <w:jc w:val="center"/>
        </w:trPr>
        <w:tc>
          <w:tcPr>
            <w:tcW w:w="1656" w:type="pct"/>
            <w:shd w:val="clear" w:color="auto" w:fill="auto"/>
            <w:vAlign w:val="center"/>
            <w:hideMark/>
          </w:tcPr>
          <w:p w14:paraId="2792001E" w14:textId="77777777" w:rsidR="00BA2D2B" w:rsidRPr="0030537E" w:rsidRDefault="00BA2D2B" w:rsidP="00BA2D2B">
            <w:pPr>
              <w:spacing w:before="0" w:after="0" w:line="240" w:lineRule="auto"/>
              <w:jc w:val="left"/>
              <w:rPr>
                <w:rFonts w:cs="Calibri"/>
                <w:b/>
                <w:bCs/>
                <w:sz w:val="22"/>
                <w:szCs w:val="22"/>
              </w:rPr>
            </w:pPr>
            <w:r w:rsidRPr="00BA2D2B">
              <w:rPr>
                <w:rFonts w:cs="Calibri"/>
                <w:b/>
                <w:bCs/>
                <w:sz w:val="22"/>
                <w:szCs w:val="22"/>
              </w:rPr>
              <w:t>Livello di innovatività della proposta</w:t>
            </w:r>
          </w:p>
          <w:p w14:paraId="22AD49D0" w14:textId="2E00C25B" w:rsidR="00BA2D2B" w:rsidRPr="0030537E" w:rsidRDefault="00582E89" w:rsidP="00BA2D2B">
            <w:pPr>
              <w:spacing w:before="0" w:after="0" w:line="240" w:lineRule="auto"/>
              <w:jc w:val="left"/>
              <w:rPr>
                <w:rFonts w:cs="Calibri"/>
                <w:sz w:val="22"/>
                <w:szCs w:val="22"/>
              </w:rPr>
            </w:pPr>
            <w:r w:rsidRPr="0030537E">
              <w:rPr>
                <w:rFonts w:cs="Calibri"/>
                <w:sz w:val="22"/>
                <w:szCs w:val="22"/>
              </w:rPr>
              <w:t xml:space="preserve">B3- </w:t>
            </w:r>
            <w:r w:rsidR="00BA2D2B" w:rsidRPr="00BA2D2B">
              <w:rPr>
                <w:rFonts w:cs="Calibri"/>
                <w:sz w:val="22"/>
                <w:szCs w:val="22"/>
              </w:rPr>
              <w:t>Introduzione di nuovi prodotti o servizi</w:t>
            </w:r>
          </w:p>
          <w:p w14:paraId="34B6BDF1" w14:textId="6CF58322" w:rsidR="00705628" w:rsidRPr="00BA2D2B" w:rsidRDefault="00705628" w:rsidP="00BA2D2B">
            <w:pPr>
              <w:spacing w:before="0" w:after="0" w:line="240" w:lineRule="auto"/>
              <w:jc w:val="left"/>
              <w:rPr>
                <w:rFonts w:cs="Calibri"/>
                <w:b/>
                <w:bCs/>
                <w:sz w:val="22"/>
                <w:szCs w:val="22"/>
              </w:rPr>
            </w:pPr>
            <w:r w:rsidRPr="0030537E">
              <w:rPr>
                <w:rFonts w:asciiTheme="minorHAnsi" w:hAnsiTheme="minorHAnsi" w:cstheme="minorHAnsi"/>
                <w:i/>
                <w:iCs/>
                <w:sz w:val="22"/>
                <w:szCs w:val="22"/>
              </w:rPr>
              <w:t>Descrizione dei nuovi prodotti o servizi, non presenti nell’offerta attuale del proponente o nel contesto di riferimento, capaci di generare valore aggiunto per il mercato e per il territorio.</w:t>
            </w:r>
          </w:p>
        </w:tc>
        <w:tc>
          <w:tcPr>
            <w:tcW w:w="3344" w:type="pct"/>
            <w:shd w:val="clear" w:color="auto" w:fill="auto"/>
            <w:vAlign w:val="center"/>
            <w:hideMark/>
          </w:tcPr>
          <w:p w14:paraId="61A189E9" w14:textId="77A4D8D7" w:rsidR="00BA2D2B" w:rsidRPr="00BA2D2B" w:rsidRDefault="00BA2D2B" w:rsidP="00BA2D2B">
            <w:pPr>
              <w:spacing w:before="0" w:after="0" w:line="240" w:lineRule="auto"/>
              <w:jc w:val="left"/>
              <w:rPr>
                <w:rFonts w:cs="Calibri"/>
                <w:sz w:val="22"/>
                <w:szCs w:val="22"/>
              </w:rPr>
            </w:pPr>
          </w:p>
        </w:tc>
      </w:tr>
      <w:tr w:rsidR="00BA2D2B" w:rsidRPr="0030537E" w14:paraId="36D419A4" w14:textId="77777777" w:rsidTr="00611B28">
        <w:trPr>
          <w:trHeight w:val="624"/>
          <w:jc w:val="center"/>
        </w:trPr>
        <w:tc>
          <w:tcPr>
            <w:tcW w:w="1656" w:type="pct"/>
            <w:shd w:val="clear" w:color="auto" w:fill="auto"/>
            <w:hideMark/>
          </w:tcPr>
          <w:p w14:paraId="5B8AF94B" w14:textId="0AC735EE" w:rsidR="00BA2D2B" w:rsidRPr="0030537E" w:rsidRDefault="00BA2D2B" w:rsidP="00BA2D2B">
            <w:pPr>
              <w:spacing w:before="0" w:after="0" w:line="240" w:lineRule="auto"/>
              <w:jc w:val="left"/>
              <w:rPr>
                <w:rFonts w:cs="Calibri"/>
                <w:b/>
                <w:bCs/>
                <w:sz w:val="22"/>
                <w:szCs w:val="22"/>
              </w:rPr>
            </w:pPr>
            <w:r w:rsidRPr="00BA2D2B">
              <w:rPr>
                <w:rFonts w:cs="Calibri"/>
                <w:b/>
                <w:bCs/>
                <w:sz w:val="22"/>
                <w:szCs w:val="22"/>
              </w:rPr>
              <w:t>Qualità tecnica e completezza del progetto in relazione alla definizione degli obiettivi</w:t>
            </w:r>
          </w:p>
          <w:p w14:paraId="45B98FE9" w14:textId="1A4E8115" w:rsidR="00BA2D2B" w:rsidRPr="0030537E" w:rsidRDefault="00582E89" w:rsidP="00BA2D2B">
            <w:pPr>
              <w:spacing w:before="0" w:after="0" w:line="240" w:lineRule="auto"/>
              <w:jc w:val="left"/>
              <w:rPr>
                <w:rFonts w:cs="Calibri"/>
                <w:sz w:val="22"/>
                <w:szCs w:val="22"/>
              </w:rPr>
            </w:pPr>
            <w:r w:rsidRPr="0030537E">
              <w:rPr>
                <w:rFonts w:cs="Calibri"/>
                <w:sz w:val="22"/>
                <w:szCs w:val="22"/>
              </w:rPr>
              <w:t xml:space="preserve">B4- </w:t>
            </w:r>
            <w:r w:rsidR="00BA2D2B" w:rsidRPr="00BA2D2B">
              <w:rPr>
                <w:rFonts w:cs="Calibri"/>
                <w:sz w:val="22"/>
                <w:szCs w:val="22"/>
              </w:rPr>
              <w:t>Chiarezza e completezza della proposta progettuale</w:t>
            </w:r>
          </w:p>
          <w:p w14:paraId="56E05A20" w14:textId="329408A8" w:rsidR="00C463B3" w:rsidRPr="0030537E" w:rsidRDefault="00C463B3" w:rsidP="00C463B3">
            <w:pPr>
              <w:ind w:right="49"/>
              <w:rPr>
                <w:rFonts w:asciiTheme="minorHAnsi" w:hAnsiTheme="minorHAnsi" w:cstheme="minorHAnsi"/>
                <w:i/>
                <w:iCs/>
                <w:sz w:val="22"/>
                <w:szCs w:val="22"/>
              </w:rPr>
            </w:pPr>
            <w:r w:rsidRPr="0030537E">
              <w:rPr>
                <w:rFonts w:asciiTheme="minorHAnsi" w:hAnsiTheme="minorHAnsi" w:cstheme="minorHAnsi"/>
                <w:i/>
                <w:iCs/>
                <w:sz w:val="22"/>
                <w:szCs w:val="22"/>
              </w:rPr>
              <w:t>Dimostrazione della coerenza interna e completezza della proposta, con particolare riferimento alla definizione degli obiettivi, delle attività previste e dei risultati attesi, nonché alla capacità della proposta di essere comprensibile, strutturata e pienamente articolata in tutte le sue componenti.</w:t>
            </w:r>
          </w:p>
          <w:p w14:paraId="353D3831" w14:textId="3A2C9633" w:rsidR="00BA2D2B" w:rsidRPr="00BA2D2B" w:rsidRDefault="00BA2D2B" w:rsidP="00BA2D2B">
            <w:pPr>
              <w:spacing w:before="0" w:after="0" w:line="240" w:lineRule="auto"/>
              <w:jc w:val="left"/>
              <w:rPr>
                <w:rFonts w:cs="Calibri"/>
                <w:b/>
                <w:bCs/>
                <w:sz w:val="22"/>
                <w:szCs w:val="22"/>
              </w:rPr>
            </w:pPr>
          </w:p>
        </w:tc>
        <w:tc>
          <w:tcPr>
            <w:tcW w:w="3344" w:type="pct"/>
            <w:shd w:val="clear" w:color="auto" w:fill="auto"/>
            <w:vAlign w:val="center"/>
            <w:hideMark/>
          </w:tcPr>
          <w:p w14:paraId="08A180BA" w14:textId="63740484" w:rsidR="00BA2D2B" w:rsidRPr="00BA2D2B" w:rsidRDefault="00BA2D2B" w:rsidP="00BA2D2B">
            <w:pPr>
              <w:spacing w:before="0" w:after="0" w:line="240" w:lineRule="auto"/>
              <w:jc w:val="left"/>
              <w:rPr>
                <w:rFonts w:cs="Calibri"/>
                <w:sz w:val="22"/>
                <w:szCs w:val="22"/>
              </w:rPr>
            </w:pPr>
          </w:p>
        </w:tc>
      </w:tr>
      <w:tr w:rsidR="00BA2D2B" w:rsidRPr="0030537E" w14:paraId="7C528CAD" w14:textId="77777777" w:rsidTr="00611B28">
        <w:trPr>
          <w:trHeight w:val="624"/>
          <w:jc w:val="center"/>
        </w:trPr>
        <w:tc>
          <w:tcPr>
            <w:tcW w:w="1656" w:type="pct"/>
            <w:shd w:val="clear" w:color="auto" w:fill="auto"/>
            <w:hideMark/>
          </w:tcPr>
          <w:p w14:paraId="7EE9946E" w14:textId="77777777" w:rsidR="00582E89" w:rsidRPr="0030537E" w:rsidRDefault="00BA2D2B" w:rsidP="00BA2D2B">
            <w:pPr>
              <w:spacing w:before="0" w:after="0" w:line="240" w:lineRule="auto"/>
              <w:jc w:val="left"/>
              <w:rPr>
                <w:rFonts w:cs="Calibri"/>
                <w:sz w:val="22"/>
                <w:szCs w:val="22"/>
              </w:rPr>
            </w:pPr>
            <w:r w:rsidRPr="00BA2D2B">
              <w:rPr>
                <w:rFonts w:cs="Calibri"/>
                <w:b/>
                <w:bCs/>
                <w:sz w:val="22"/>
                <w:szCs w:val="22"/>
              </w:rPr>
              <w:t>Qualità tecnica e completezza del progetto in relazione alla definizione degli obiettivi</w:t>
            </w:r>
            <w:r w:rsidRPr="0030537E">
              <w:rPr>
                <w:rFonts w:cs="Calibri"/>
                <w:sz w:val="22"/>
                <w:szCs w:val="22"/>
              </w:rPr>
              <w:t xml:space="preserve"> </w:t>
            </w:r>
          </w:p>
          <w:p w14:paraId="2D4EB075" w14:textId="5491F825" w:rsidR="00BA2D2B" w:rsidRPr="0030537E" w:rsidRDefault="00582E89" w:rsidP="00BA2D2B">
            <w:pPr>
              <w:spacing w:before="0" w:after="0" w:line="240" w:lineRule="auto"/>
              <w:jc w:val="left"/>
              <w:rPr>
                <w:rFonts w:cs="Calibri"/>
                <w:sz w:val="22"/>
                <w:szCs w:val="22"/>
              </w:rPr>
            </w:pPr>
            <w:r w:rsidRPr="0030537E">
              <w:rPr>
                <w:rFonts w:cs="Calibri"/>
                <w:sz w:val="22"/>
                <w:szCs w:val="22"/>
              </w:rPr>
              <w:t xml:space="preserve">B5- </w:t>
            </w:r>
            <w:r w:rsidR="00BA2D2B" w:rsidRPr="00BA2D2B">
              <w:rPr>
                <w:rFonts w:cs="Calibri"/>
                <w:sz w:val="22"/>
                <w:szCs w:val="22"/>
              </w:rPr>
              <w:t>Adeguatezza dell’analisi dei fabbisogni e del contesto di riferimento</w:t>
            </w:r>
          </w:p>
          <w:p w14:paraId="1583B7D2" w14:textId="6E0DFF6D" w:rsidR="00C463B3" w:rsidRPr="0030537E" w:rsidRDefault="00C463B3" w:rsidP="00BA2D2B">
            <w:pPr>
              <w:spacing w:before="0" w:after="0" w:line="240" w:lineRule="auto"/>
              <w:jc w:val="left"/>
              <w:rPr>
                <w:rFonts w:cs="Calibri"/>
                <w:b/>
                <w:bCs/>
                <w:sz w:val="22"/>
                <w:szCs w:val="22"/>
              </w:rPr>
            </w:pPr>
            <w:r w:rsidRPr="0030537E">
              <w:rPr>
                <w:rFonts w:asciiTheme="minorHAnsi" w:hAnsiTheme="minorHAnsi" w:cstheme="minorHAnsi"/>
                <w:i/>
                <w:iCs/>
                <w:sz w:val="22"/>
                <w:szCs w:val="22"/>
              </w:rPr>
              <w:t>Dimostrazione dell’adeguatezza e della completezza dell’analisi dei fabbisogni e del contesto di riferimento, con particolare attenzione alla capacità di individuare correttamente criticità, bisogni del territorio e opportunità di sviluppo.</w:t>
            </w:r>
          </w:p>
          <w:p w14:paraId="01E879A8" w14:textId="001E8130" w:rsidR="00BA2D2B" w:rsidRPr="00BA2D2B" w:rsidRDefault="00BA2D2B" w:rsidP="00BA2D2B">
            <w:pPr>
              <w:spacing w:before="0" w:after="0" w:line="240" w:lineRule="auto"/>
              <w:jc w:val="left"/>
              <w:rPr>
                <w:rFonts w:cs="Calibri"/>
                <w:b/>
                <w:bCs/>
                <w:sz w:val="22"/>
                <w:szCs w:val="22"/>
              </w:rPr>
            </w:pPr>
          </w:p>
        </w:tc>
        <w:tc>
          <w:tcPr>
            <w:tcW w:w="3344" w:type="pct"/>
            <w:shd w:val="clear" w:color="auto" w:fill="auto"/>
            <w:vAlign w:val="center"/>
            <w:hideMark/>
          </w:tcPr>
          <w:p w14:paraId="4E8FC3AC" w14:textId="5F5F8808" w:rsidR="00BA2D2B" w:rsidRPr="00BA2D2B" w:rsidRDefault="00BA2D2B" w:rsidP="00BA2D2B">
            <w:pPr>
              <w:spacing w:before="0" w:after="0" w:line="240" w:lineRule="auto"/>
              <w:jc w:val="left"/>
              <w:rPr>
                <w:rFonts w:cs="Calibri"/>
                <w:sz w:val="22"/>
                <w:szCs w:val="22"/>
              </w:rPr>
            </w:pPr>
          </w:p>
        </w:tc>
      </w:tr>
      <w:tr w:rsidR="00BA2D2B" w:rsidRPr="0030537E" w14:paraId="58D76E2F" w14:textId="77777777" w:rsidTr="00611B28">
        <w:trPr>
          <w:trHeight w:val="636"/>
          <w:jc w:val="center"/>
        </w:trPr>
        <w:tc>
          <w:tcPr>
            <w:tcW w:w="1656" w:type="pct"/>
            <w:shd w:val="clear" w:color="auto" w:fill="auto"/>
            <w:hideMark/>
          </w:tcPr>
          <w:p w14:paraId="46C454CE" w14:textId="77777777" w:rsidR="00BA2D2B" w:rsidRPr="0030537E" w:rsidRDefault="00BA2D2B" w:rsidP="00BA2D2B">
            <w:pPr>
              <w:spacing w:before="0" w:after="0" w:line="240" w:lineRule="auto"/>
              <w:jc w:val="left"/>
              <w:rPr>
                <w:rFonts w:cs="Calibri"/>
                <w:b/>
                <w:bCs/>
                <w:sz w:val="22"/>
                <w:szCs w:val="22"/>
              </w:rPr>
            </w:pPr>
            <w:r w:rsidRPr="00BA2D2B">
              <w:rPr>
                <w:rFonts w:cs="Calibri"/>
                <w:b/>
                <w:bCs/>
                <w:sz w:val="22"/>
                <w:szCs w:val="22"/>
              </w:rPr>
              <w:t>Qualità tecnica e completezza del progetto in relazione alla definizione degli obiettivi</w:t>
            </w:r>
          </w:p>
          <w:p w14:paraId="5B9E5E6A" w14:textId="506A5A10" w:rsidR="00BA2D2B" w:rsidRPr="0030537E" w:rsidRDefault="0030537E" w:rsidP="00BA2D2B">
            <w:pPr>
              <w:spacing w:before="0" w:after="0" w:line="240" w:lineRule="auto"/>
              <w:jc w:val="left"/>
              <w:rPr>
                <w:rFonts w:cs="Calibri"/>
                <w:sz w:val="22"/>
                <w:szCs w:val="22"/>
              </w:rPr>
            </w:pPr>
            <w:r w:rsidRPr="0030537E">
              <w:rPr>
                <w:rFonts w:cs="Calibri"/>
                <w:sz w:val="22"/>
                <w:szCs w:val="22"/>
              </w:rPr>
              <w:t xml:space="preserve">B6- </w:t>
            </w:r>
            <w:r w:rsidR="00C9149A" w:rsidRPr="00BA2D2B">
              <w:rPr>
                <w:rFonts w:cs="Calibri"/>
                <w:sz w:val="22"/>
                <w:szCs w:val="22"/>
              </w:rPr>
              <w:t>Coerenza tra obiettivi, attività previste e risultati attesi</w:t>
            </w:r>
          </w:p>
          <w:p w14:paraId="651D42CD" w14:textId="2E98A993" w:rsidR="00705628" w:rsidRPr="0030537E" w:rsidRDefault="00705628" w:rsidP="00BA2D2B">
            <w:pPr>
              <w:spacing w:before="0" w:after="0" w:line="240" w:lineRule="auto"/>
              <w:jc w:val="left"/>
              <w:rPr>
                <w:rFonts w:cs="Calibri"/>
                <w:sz w:val="22"/>
                <w:szCs w:val="22"/>
              </w:rPr>
            </w:pPr>
            <w:r w:rsidRPr="0030537E">
              <w:rPr>
                <w:rFonts w:asciiTheme="minorHAnsi" w:hAnsiTheme="minorHAnsi" w:cstheme="minorHAnsi"/>
                <w:i/>
                <w:iCs/>
                <w:sz w:val="22"/>
                <w:szCs w:val="22"/>
              </w:rPr>
              <w:t xml:space="preserve">Dimostrazione della coerenza tra gli obiettivi dell’intervento, le </w:t>
            </w:r>
            <w:r w:rsidRPr="0030537E">
              <w:rPr>
                <w:rFonts w:asciiTheme="minorHAnsi" w:hAnsiTheme="minorHAnsi" w:cstheme="minorHAnsi"/>
                <w:i/>
                <w:iCs/>
                <w:sz w:val="22"/>
                <w:szCs w:val="22"/>
              </w:rPr>
              <w:lastRenderedPageBreak/>
              <w:t>attività previste e i risultati attesi, con particolare riferimento alla capacità dell’intervento di garantire un allineamento logico e funzionale tra le diverse componenti progettuali.</w:t>
            </w:r>
          </w:p>
          <w:p w14:paraId="05EBCEF9" w14:textId="6E555B59" w:rsidR="00705628" w:rsidRPr="00BA2D2B" w:rsidRDefault="00705628" w:rsidP="00BA2D2B">
            <w:pPr>
              <w:spacing w:before="0" w:after="0" w:line="240" w:lineRule="auto"/>
              <w:jc w:val="left"/>
              <w:rPr>
                <w:rFonts w:cs="Calibri"/>
                <w:b/>
                <w:bCs/>
                <w:sz w:val="22"/>
                <w:szCs w:val="22"/>
              </w:rPr>
            </w:pPr>
          </w:p>
        </w:tc>
        <w:tc>
          <w:tcPr>
            <w:tcW w:w="3344" w:type="pct"/>
            <w:shd w:val="clear" w:color="auto" w:fill="auto"/>
            <w:vAlign w:val="center"/>
            <w:hideMark/>
          </w:tcPr>
          <w:p w14:paraId="426FDF54" w14:textId="54327781" w:rsidR="00BA2D2B" w:rsidRPr="00BA2D2B" w:rsidRDefault="00BA2D2B" w:rsidP="00BA2D2B">
            <w:pPr>
              <w:spacing w:before="0" w:after="0" w:line="240" w:lineRule="auto"/>
              <w:jc w:val="left"/>
              <w:rPr>
                <w:rFonts w:cs="Calibri"/>
                <w:sz w:val="22"/>
                <w:szCs w:val="22"/>
              </w:rPr>
            </w:pPr>
          </w:p>
        </w:tc>
      </w:tr>
      <w:tr w:rsidR="00BA2D2B" w:rsidRPr="0030537E" w14:paraId="4612C3DE" w14:textId="77777777" w:rsidTr="00611B28">
        <w:trPr>
          <w:trHeight w:val="324"/>
          <w:jc w:val="center"/>
        </w:trPr>
        <w:tc>
          <w:tcPr>
            <w:tcW w:w="5000" w:type="pct"/>
            <w:gridSpan w:val="2"/>
            <w:shd w:val="clear" w:color="auto" w:fill="auto"/>
            <w:vAlign w:val="center"/>
            <w:hideMark/>
          </w:tcPr>
          <w:p w14:paraId="5BAAE4A7" w14:textId="77777777" w:rsidR="00BA2D2B" w:rsidRPr="00BA2D2B" w:rsidRDefault="00BA2D2B" w:rsidP="00BA2D2B">
            <w:pPr>
              <w:spacing w:before="0" w:after="0" w:line="240" w:lineRule="auto"/>
              <w:jc w:val="left"/>
              <w:rPr>
                <w:rFonts w:cs="Calibri"/>
                <w:b/>
                <w:bCs/>
                <w:sz w:val="22"/>
                <w:szCs w:val="22"/>
              </w:rPr>
            </w:pPr>
            <w:r w:rsidRPr="00BA2D2B">
              <w:rPr>
                <w:rFonts w:cs="Calibri"/>
                <w:b/>
                <w:bCs/>
                <w:sz w:val="22"/>
                <w:szCs w:val="22"/>
              </w:rPr>
              <w:t>C - UTILITA'</w:t>
            </w:r>
          </w:p>
        </w:tc>
      </w:tr>
      <w:tr w:rsidR="00C9149A" w:rsidRPr="0030537E" w14:paraId="54D28BB5" w14:textId="77777777" w:rsidTr="00611B28">
        <w:trPr>
          <w:trHeight w:val="624"/>
          <w:jc w:val="center"/>
        </w:trPr>
        <w:tc>
          <w:tcPr>
            <w:tcW w:w="1656" w:type="pct"/>
            <w:shd w:val="clear" w:color="auto" w:fill="auto"/>
            <w:hideMark/>
          </w:tcPr>
          <w:p w14:paraId="39F13B04" w14:textId="77777777" w:rsidR="00C9149A" w:rsidRPr="0030537E" w:rsidRDefault="00C9149A" w:rsidP="00C9149A">
            <w:pPr>
              <w:spacing w:before="0" w:after="0" w:line="240" w:lineRule="auto"/>
              <w:jc w:val="left"/>
              <w:rPr>
                <w:rFonts w:cs="Calibri"/>
                <w:b/>
                <w:bCs/>
                <w:sz w:val="22"/>
                <w:szCs w:val="22"/>
              </w:rPr>
            </w:pPr>
            <w:r w:rsidRPr="00BA2D2B">
              <w:rPr>
                <w:rFonts w:cs="Calibri"/>
                <w:b/>
                <w:bCs/>
                <w:sz w:val="22"/>
                <w:szCs w:val="22"/>
              </w:rPr>
              <w:t>Riduzione dei consumi energetici</w:t>
            </w:r>
          </w:p>
          <w:p w14:paraId="21AD9BB4" w14:textId="3E2A732F" w:rsidR="00C9149A" w:rsidRPr="0030537E" w:rsidRDefault="0030537E" w:rsidP="00C9149A">
            <w:pPr>
              <w:spacing w:before="0" w:after="0" w:line="240" w:lineRule="auto"/>
              <w:jc w:val="left"/>
              <w:rPr>
                <w:rFonts w:cs="Calibri"/>
                <w:sz w:val="22"/>
                <w:szCs w:val="22"/>
              </w:rPr>
            </w:pPr>
            <w:r w:rsidRPr="0030537E">
              <w:rPr>
                <w:rFonts w:cs="Calibri"/>
                <w:sz w:val="22"/>
                <w:szCs w:val="22"/>
              </w:rPr>
              <w:t xml:space="preserve">C1- </w:t>
            </w:r>
            <w:r w:rsidR="00C9149A" w:rsidRPr="00BA2D2B">
              <w:rPr>
                <w:rFonts w:cs="Calibri"/>
                <w:sz w:val="22"/>
                <w:szCs w:val="22"/>
              </w:rPr>
              <w:t>Interventi finalizzati all’efficienza energetica e alla riduzione dei consumi</w:t>
            </w:r>
          </w:p>
          <w:p w14:paraId="58F0F663" w14:textId="1C3B1AAA" w:rsidR="00705628" w:rsidRPr="00BA2D2B" w:rsidRDefault="00705628" w:rsidP="00C9149A">
            <w:pPr>
              <w:spacing w:before="0" w:after="0" w:line="240" w:lineRule="auto"/>
              <w:jc w:val="left"/>
              <w:rPr>
                <w:rFonts w:cs="Calibri"/>
                <w:b/>
                <w:bCs/>
                <w:sz w:val="22"/>
                <w:szCs w:val="22"/>
              </w:rPr>
            </w:pPr>
            <w:r w:rsidRPr="0030537E">
              <w:rPr>
                <w:rFonts w:asciiTheme="minorHAnsi" w:hAnsiTheme="minorHAnsi" w:cstheme="minorHAnsi"/>
                <w:i/>
                <w:iCs/>
                <w:sz w:val="22"/>
                <w:szCs w:val="22"/>
              </w:rPr>
              <w:t>Dimostrazione della capacità della proposta di investimento di promuovere la sostenibilità ambientale attraverso interventi di efficienza energetica e riduzione dei consumi, mediante scelte ecologiche nell’allestimento degli spazi e nell’acquisto dei macchinari, nonché attraverso l’ottimizzazione dell’uso di energia, acqua e materie prime e la corretta gestione dei rifiuti prodotti dall’attività.</w:t>
            </w:r>
          </w:p>
        </w:tc>
        <w:tc>
          <w:tcPr>
            <w:tcW w:w="3344" w:type="pct"/>
            <w:shd w:val="clear" w:color="auto" w:fill="auto"/>
            <w:vAlign w:val="center"/>
            <w:hideMark/>
          </w:tcPr>
          <w:p w14:paraId="2F290C88" w14:textId="7573E8AF" w:rsidR="00C9149A" w:rsidRPr="00BA2D2B" w:rsidRDefault="00C9149A" w:rsidP="00C9149A">
            <w:pPr>
              <w:spacing w:before="0" w:after="0" w:line="240" w:lineRule="auto"/>
              <w:jc w:val="left"/>
              <w:rPr>
                <w:rFonts w:cs="Calibri"/>
                <w:sz w:val="22"/>
                <w:szCs w:val="22"/>
              </w:rPr>
            </w:pPr>
          </w:p>
        </w:tc>
      </w:tr>
      <w:tr w:rsidR="00C9149A" w:rsidRPr="0030537E" w14:paraId="2578289B" w14:textId="77777777" w:rsidTr="00611B28">
        <w:trPr>
          <w:trHeight w:val="936"/>
          <w:jc w:val="center"/>
        </w:trPr>
        <w:tc>
          <w:tcPr>
            <w:tcW w:w="1656" w:type="pct"/>
            <w:shd w:val="clear" w:color="auto" w:fill="auto"/>
            <w:hideMark/>
          </w:tcPr>
          <w:p w14:paraId="26A4165D" w14:textId="77777777" w:rsidR="00C9149A" w:rsidRPr="0030537E" w:rsidRDefault="00C9149A" w:rsidP="00C9149A">
            <w:pPr>
              <w:spacing w:before="0" w:after="0" w:line="240" w:lineRule="auto"/>
              <w:jc w:val="left"/>
              <w:rPr>
                <w:rFonts w:cs="Calibri"/>
                <w:sz w:val="22"/>
                <w:szCs w:val="22"/>
              </w:rPr>
            </w:pPr>
            <w:r w:rsidRPr="00BA2D2B">
              <w:rPr>
                <w:rFonts w:cs="Calibri"/>
                <w:b/>
                <w:bCs/>
                <w:sz w:val="22"/>
                <w:szCs w:val="22"/>
              </w:rPr>
              <w:t>Riduzione dei consumi energetici</w:t>
            </w:r>
            <w:r w:rsidRPr="0030537E">
              <w:rPr>
                <w:rFonts w:cs="Calibri"/>
                <w:sz w:val="22"/>
                <w:szCs w:val="22"/>
              </w:rPr>
              <w:t xml:space="preserve"> </w:t>
            </w:r>
          </w:p>
          <w:p w14:paraId="29CDD8F4" w14:textId="1EB66583" w:rsidR="00C9149A" w:rsidRPr="0030537E" w:rsidRDefault="0030537E" w:rsidP="00C9149A">
            <w:pPr>
              <w:spacing w:before="0" w:after="0" w:line="240" w:lineRule="auto"/>
              <w:jc w:val="left"/>
              <w:rPr>
                <w:rFonts w:cs="Calibri"/>
                <w:sz w:val="22"/>
                <w:szCs w:val="22"/>
              </w:rPr>
            </w:pPr>
            <w:r w:rsidRPr="0030537E">
              <w:rPr>
                <w:rFonts w:cs="Calibri"/>
                <w:sz w:val="22"/>
                <w:szCs w:val="22"/>
              </w:rPr>
              <w:t xml:space="preserve">C2- </w:t>
            </w:r>
            <w:r w:rsidR="00C9149A" w:rsidRPr="00BA2D2B">
              <w:rPr>
                <w:rFonts w:cs="Calibri"/>
                <w:sz w:val="22"/>
                <w:szCs w:val="22"/>
              </w:rPr>
              <w:t>Introduzione di pratiche di economia circolare, riduzione dei rifiuti e utilizzo sostenibile delle risorse</w:t>
            </w:r>
          </w:p>
          <w:p w14:paraId="2C46717A" w14:textId="2A0CDB48" w:rsidR="00611B28" w:rsidRPr="00BA2D2B" w:rsidRDefault="00611B28" w:rsidP="00C9149A">
            <w:pPr>
              <w:spacing w:before="0" w:after="0" w:line="240" w:lineRule="auto"/>
              <w:jc w:val="left"/>
              <w:rPr>
                <w:rFonts w:cs="Calibri"/>
                <w:b/>
                <w:bCs/>
                <w:sz w:val="22"/>
                <w:szCs w:val="22"/>
              </w:rPr>
            </w:pPr>
            <w:r w:rsidRPr="0030537E">
              <w:rPr>
                <w:rFonts w:asciiTheme="minorHAnsi" w:hAnsiTheme="minorHAnsi" w:cstheme="minorHAnsi"/>
                <w:i/>
                <w:iCs/>
                <w:sz w:val="22"/>
                <w:szCs w:val="22"/>
              </w:rPr>
              <w:t>Dimostrazione della capacità della proposta di investimento di favorire l’adozione di pratiche di economia circolare attraverso il superamento del modello lineare e la transizione verso sistemi basati su riuso, riparazione, condivisione e riciclo dei materiali, nonché mediante strategie di prevenzione della produzione dei rifiuti e di riduzione del consumo di materie prime vergini, energia e acqua, privilegiando l’utilizzo di fonti rinnovabili e materiali riciclati.</w:t>
            </w:r>
          </w:p>
        </w:tc>
        <w:tc>
          <w:tcPr>
            <w:tcW w:w="3344" w:type="pct"/>
            <w:shd w:val="clear" w:color="auto" w:fill="auto"/>
            <w:vAlign w:val="center"/>
            <w:hideMark/>
          </w:tcPr>
          <w:p w14:paraId="257C1D2E" w14:textId="033EDBAC" w:rsidR="00C9149A" w:rsidRPr="00BA2D2B" w:rsidRDefault="00C9149A" w:rsidP="00C9149A">
            <w:pPr>
              <w:spacing w:before="0" w:after="0" w:line="240" w:lineRule="auto"/>
              <w:jc w:val="left"/>
              <w:rPr>
                <w:rFonts w:cs="Calibri"/>
                <w:sz w:val="22"/>
                <w:szCs w:val="22"/>
              </w:rPr>
            </w:pPr>
          </w:p>
        </w:tc>
      </w:tr>
      <w:tr w:rsidR="00BA2D2B" w:rsidRPr="0030537E" w14:paraId="4C86659C" w14:textId="77777777" w:rsidTr="00611B28">
        <w:trPr>
          <w:trHeight w:val="852"/>
          <w:jc w:val="center"/>
        </w:trPr>
        <w:tc>
          <w:tcPr>
            <w:tcW w:w="1656" w:type="pct"/>
            <w:shd w:val="clear" w:color="auto" w:fill="auto"/>
            <w:vAlign w:val="center"/>
            <w:hideMark/>
          </w:tcPr>
          <w:p w14:paraId="4EF7C2C4" w14:textId="77777777" w:rsidR="00BA2D2B" w:rsidRPr="0030537E" w:rsidRDefault="00BA2D2B" w:rsidP="00BA2D2B">
            <w:pPr>
              <w:spacing w:before="0" w:after="0" w:line="240" w:lineRule="auto"/>
              <w:jc w:val="left"/>
              <w:rPr>
                <w:rFonts w:cs="Calibri"/>
                <w:b/>
                <w:bCs/>
                <w:sz w:val="22"/>
                <w:szCs w:val="22"/>
              </w:rPr>
            </w:pPr>
            <w:r w:rsidRPr="00BA2D2B">
              <w:rPr>
                <w:rFonts w:cs="Calibri"/>
                <w:b/>
                <w:bCs/>
                <w:sz w:val="22"/>
                <w:szCs w:val="22"/>
              </w:rPr>
              <w:t>Rilievo della digitalizzazione delle attività</w:t>
            </w:r>
          </w:p>
          <w:p w14:paraId="409CDF74" w14:textId="5DC65C5D" w:rsidR="00C9149A" w:rsidRPr="0030537E" w:rsidRDefault="0030537E" w:rsidP="00BA2D2B">
            <w:pPr>
              <w:spacing w:before="0" w:after="0" w:line="240" w:lineRule="auto"/>
              <w:jc w:val="left"/>
              <w:rPr>
                <w:rFonts w:cs="Calibri"/>
                <w:sz w:val="22"/>
                <w:szCs w:val="22"/>
              </w:rPr>
            </w:pPr>
            <w:r w:rsidRPr="0030537E">
              <w:rPr>
                <w:rFonts w:cs="Calibri"/>
                <w:sz w:val="22"/>
                <w:szCs w:val="22"/>
              </w:rPr>
              <w:t xml:space="preserve">C3- </w:t>
            </w:r>
            <w:r w:rsidR="00C9149A" w:rsidRPr="00BA2D2B">
              <w:rPr>
                <w:rFonts w:cs="Calibri"/>
                <w:sz w:val="22"/>
                <w:szCs w:val="22"/>
              </w:rPr>
              <w:t>Introduzione di strumenti digitali, e-commerce, piattaforme online e sistemi innovativi di vendita</w:t>
            </w:r>
          </w:p>
          <w:p w14:paraId="0DBA934F" w14:textId="5D354319" w:rsidR="0040301F" w:rsidRPr="00BA2D2B" w:rsidRDefault="0040301F" w:rsidP="00BA2D2B">
            <w:pPr>
              <w:spacing w:before="0" w:after="0" w:line="240" w:lineRule="auto"/>
              <w:jc w:val="left"/>
              <w:rPr>
                <w:rFonts w:cs="Calibri"/>
                <w:b/>
                <w:bCs/>
                <w:sz w:val="22"/>
                <w:szCs w:val="22"/>
              </w:rPr>
            </w:pPr>
            <w:r w:rsidRPr="0030537E">
              <w:rPr>
                <w:rFonts w:asciiTheme="minorHAnsi" w:hAnsiTheme="minorHAnsi" w:cstheme="minorHAnsi"/>
                <w:i/>
                <w:iCs/>
                <w:sz w:val="22"/>
                <w:szCs w:val="22"/>
              </w:rPr>
              <w:t xml:space="preserve">Dimostrazione della capacità di superare i canali commerciali tradizionali tramite l'adozione di tecnologie digitali abilitanti </w:t>
            </w:r>
            <w:r w:rsidRPr="0030537E">
              <w:rPr>
                <w:rFonts w:asciiTheme="minorHAnsi" w:hAnsiTheme="minorHAnsi" w:cstheme="minorHAnsi"/>
                <w:i/>
                <w:iCs/>
                <w:sz w:val="22"/>
                <w:szCs w:val="22"/>
              </w:rPr>
              <w:lastRenderedPageBreak/>
              <w:t>(soluzioni software avanzate, sfruttare le piattaforme digitali e i marketplace per superare i confini geografici locali o nazionali, intercettando nuovi target di clientela, introdurre processi digitali che automatizzano la gestione degli ordini, la logistica integrata e la fatturazione)</w:t>
            </w:r>
          </w:p>
        </w:tc>
        <w:tc>
          <w:tcPr>
            <w:tcW w:w="3344" w:type="pct"/>
            <w:shd w:val="clear" w:color="auto" w:fill="auto"/>
            <w:vAlign w:val="center"/>
            <w:hideMark/>
          </w:tcPr>
          <w:p w14:paraId="49B1FEBD" w14:textId="72ADD4EA" w:rsidR="00BA2D2B" w:rsidRPr="00BA2D2B" w:rsidRDefault="00BA2D2B" w:rsidP="00BA2D2B">
            <w:pPr>
              <w:spacing w:before="0" w:after="0" w:line="240" w:lineRule="auto"/>
              <w:jc w:val="left"/>
              <w:rPr>
                <w:rFonts w:cs="Calibri"/>
                <w:sz w:val="22"/>
                <w:szCs w:val="22"/>
              </w:rPr>
            </w:pPr>
          </w:p>
        </w:tc>
      </w:tr>
      <w:tr w:rsidR="00BA2D2B" w:rsidRPr="0030537E" w14:paraId="041DCE2F" w14:textId="77777777" w:rsidTr="00611B28">
        <w:trPr>
          <w:trHeight w:val="324"/>
          <w:jc w:val="center"/>
        </w:trPr>
        <w:tc>
          <w:tcPr>
            <w:tcW w:w="5000" w:type="pct"/>
            <w:gridSpan w:val="2"/>
            <w:shd w:val="clear" w:color="auto" w:fill="auto"/>
            <w:vAlign w:val="center"/>
            <w:hideMark/>
          </w:tcPr>
          <w:p w14:paraId="5AF5006A" w14:textId="77777777" w:rsidR="00BA2D2B" w:rsidRPr="00BA2D2B" w:rsidRDefault="00BA2D2B" w:rsidP="00BA2D2B">
            <w:pPr>
              <w:spacing w:before="0" w:after="0" w:line="240" w:lineRule="auto"/>
              <w:jc w:val="left"/>
              <w:rPr>
                <w:rFonts w:cs="Calibri"/>
                <w:b/>
                <w:bCs/>
                <w:sz w:val="22"/>
                <w:szCs w:val="22"/>
              </w:rPr>
            </w:pPr>
            <w:r w:rsidRPr="00BA2D2B">
              <w:rPr>
                <w:rFonts w:cs="Calibri"/>
                <w:b/>
                <w:bCs/>
                <w:sz w:val="22"/>
                <w:szCs w:val="22"/>
              </w:rPr>
              <w:t>D. SOSTENIBILITA'/DURABILITA'</w:t>
            </w:r>
          </w:p>
        </w:tc>
      </w:tr>
      <w:tr w:rsidR="00C9149A" w:rsidRPr="0030537E" w14:paraId="20350199" w14:textId="77777777" w:rsidTr="00611B28">
        <w:trPr>
          <w:trHeight w:val="936"/>
          <w:jc w:val="center"/>
        </w:trPr>
        <w:tc>
          <w:tcPr>
            <w:tcW w:w="1656" w:type="pct"/>
            <w:shd w:val="clear" w:color="auto" w:fill="auto"/>
            <w:hideMark/>
          </w:tcPr>
          <w:p w14:paraId="253A4D65" w14:textId="77777777" w:rsidR="00C9149A" w:rsidRPr="0030537E" w:rsidRDefault="00C9149A" w:rsidP="00C9149A">
            <w:pPr>
              <w:spacing w:before="0" w:after="0" w:line="240" w:lineRule="auto"/>
              <w:jc w:val="left"/>
              <w:rPr>
                <w:rFonts w:cs="Calibri"/>
                <w:b/>
                <w:bCs/>
                <w:sz w:val="22"/>
                <w:szCs w:val="22"/>
              </w:rPr>
            </w:pPr>
            <w:r w:rsidRPr="00BA2D2B">
              <w:rPr>
                <w:rFonts w:cs="Calibri"/>
                <w:b/>
                <w:bCs/>
                <w:sz w:val="22"/>
                <w:szCs w:val="22"/>
              </w:rPr>
              <w:t>Sostenibilità economica e finanziaria dell’intervento</w:t>
            </w:r>
          </w:p>
          <w:p w14:paraId="207619BA" w14:textId="67942F81" w:rsidR="00C9149A" w:rsidRPr="0030537E" w:rsidRDefault="0030537E" w:rsidP="00C9149A">
            <w:pPr>
              <w:spacing w:before="0" w:after="0" w:line="240" w:lineRule="auto"/>
              <w:jc w:val="left"/>
              <w:rPr>
                <w:rFonts w:cs="Calibri"/>
                <w:sz w:val="22"/>
                <w:szCs w:val="22"/>
              </w:rPr>
            </w:pPr>
            <w:r w:rsidRPr="0030537E">
              <w:rPr>
                <w:rFonts w:cs="Calibri"/>
                <w:sz w:val="22"/>
                <w:szCs w:val="22"/>
              </w:rPr>
              <w:t xml:space="preserve">D1- </w:t>
            </w:r>
            <w:r w:rsidR="00C9149A" w:rsidRPr="00BA2D2B">
              <w:rPr>
                <w:rFonts w:cs="Calibri"/>
                <w:sz w:val="22"/>
                <w:szCs w:val="22"/>
              </w:rPr>
              <w:t>Cofinanziamento privato superiore di almeno 5 punti percentuali rispetto alla quota minima prevista dall’Avviso</w:t>
            </w:r>
          </w:p>
          <w:p w14:paraId="067B953A" w14:textId="6DC5C4AB" w:rsidR="0040301F" w:rsidRPr="00BA2D2B" w:rsidRDefault="0040301F" w:rsidP="00C9149A">
            <w:pPr>
              <w:spacing w:before="0" w:after="0" w:line="240" w:lineRule="auto"/>
              <w:jc w:val="left"/>
              <w:rPr>
                <w:rFonts w:cs="Calibri"/>
                <w:b/>
                <w:bCs/>
                <w:sz w:val="22"/>
                <w:szCs w:val="22"/>
              </w:rPr>
            </w:pPr>
            <w:r w:rsidRPr="0030537E">
              <w:rPr>
                <w:rFonts w:asciiTheme="minorHAnsi" w:hAnsiTheme="minorHAnsi" w:cstheme="minorHAnsi"/>
                <w:i/>
                <w:iCs/>
                <w:color w:val="000000"/>
                <w:sz w:val="22"/>
                <w:szCs w:val="22"/>
              </w:rPr>
              <w:t>Dimostrazione della capacità del proponente di sostenere l'intervento mediante un apporto di capitale proprio superiore di 5 punti percentuali rispetto alla quota minima di cofinanziamento privato richiesta.</w:t>
            </w:r>
          </w:p>
        </w:tc>
        <w:tc>
          <w:tcPr>
            <w:tcW w:w="3344" w:type="pct"/>
            <w:shd w:val="clear" w:color="auto" w:fill="auto"/>
            <w:vAlign w:val="center"/>
            <w:hideMark/>
          </w:tcPr>
          <w:p w14:paraId="4E1895BB" w14:textId="250860BF" w:rsidR="00C9149A" w:rsidRPr="00BA2D2B" w:rsidRDefault="00C9149A" w:rsidP="00C9149A">
            <w:pPr>
              <w:spacing w:before="0" w:after="0" w:line="240" w:lineRule="auto"/>
              <w:jc w:val="left"/>
              <w:rPr>
                <w:rFonts w:cs="Calibri"/>
                <w:sz w:val="22"/>
                <w:szCs w:val="22"/>
              </w:rPr>
            </w:pPr>
          </w:p>
        </w:tc>
      </w:tr>
      <w:tr w:rsidR="00C9149A" w:rsidRPr="0030537E" w14:paraId="6F4A61B2" w14:textId="77777777" w:rsidTr="00611B28">
        <w:trPr>
          <w:trHeight w:val="804"/>
          <w:jc w:val="center"/>
        </w:trPr>
        <w:tc>
          <w:tcPr>
            <w:tcW w:w="1656" w:type="pct"/>
            <w:shd w:val="clear" w:color="auto" w:fill="auto"/>
            <w:hideMark/>
          </w:tcPr>
          <w:p w14:paraId="7FFC8CE9" w14:textId="77777777" w:rsidR="00C9149A" w:rsidRPr="0030537E" w:rsidRDefault="00C9149A" w:rsidP="00C9149A">
            <w:pPr>
              <w:spacing w:before="0" w:after="0" w:line="240" w:lineRule="auto"/>
              <w:jc w:val="left"/>
              <w:rPr>
                <w:rFonts w:cs="Calibri"/>
                <w:b/>
                <w:bCs/>
                <w:sz w:val="22"/>
                <w:szCs w:val="22"/>
              </w:rPr>
            </w:pPr>
            <w:r w:rsidRPr="00BA2D2B">
              <w:rPr>
                <w:rFonts w:cs="Calibri"/>
                <w:b/>
                <w:bCs/>
                <w:sz w:val="22"/>
                <w:szCs w:val="22"/>
              </w:rPr>
              <w:t>Sostenibilità economica e finanziaria dell’intervento</w:t>
            </w:r>
          </w:p>
          <w:p w14:paraId="4FDD11DC" w14:textId="6668124F" w:rsidR="00C9149A" w:rsidRPr="0030537E" w:rsidRDefault="0030537E" w:rsidP="00C9149A">
            <w:pPr>
              <w:spacing w:before="0" w:after="0" w:line="240" w:lineRule="auto"/>
              <w:jc w:val="left"/>
              <w:rPr>
                <w:rFonts w:cs="Calibri"/>
                <w:sz w:val="22"/>
                <w:szCs w:val="22"/>
              </w:rPr>
            </w:pPr>
            <w:r w:rsidRPr="0030537E">
              <w:rPr>
                <w:rFonts w:cs="Calibri"/>
                <w:sz w:val="22"/>
                <w:szCs w:val="22"/>
              </w:rPr>
              <w:t xml:space="preserve">D2- </w:t>
            </w:r>
            <w:r w:rsidR="00C9149A" w:rsidRPr="00BA2D2B">
              <w:rPr>
                <w:rFonts w:cs="Calibri"/>
                <w:sz w:val="22"/>
                <w:szCs w:val="22"/>
              </w:rPr>
              <w:t>Congruità e pertinenza degli investimenti proposti rispetto agli obiettivi del progetto</w:t>
            </w:r>
          </w:p>
          <w:p w14:paraId="2C8B1C2E" w14:textId="2E486877" w:rsidR="00705628" w:rsidRPr="00BA2D2B" w:rsidRDefault="00705628" w:rsidP="00C9149A">
            <w:pPr>
              <w:spacing w:before="0" w:after="0" w:line="240" w:lineRule="auto"/>
              <w:jc w:val="left"/>
              <w:rPr>
                <w:rFonts w:cs="Calibri"/>
                <w:sz w:val="22"/>
                <w:szCs w:val="22"/>
              </w:rPr>
            </w:pPr>
            <w:r w:rsidRPr="0030537E">
              <w:rPr>
                <w:rFonts w:asciiTheme="minorHAnsi" w:hAnsiTheme="minorHAnsi" w:cstheme="minorHAnsi"/>
                <w:i/>
                <w:iCs/>
                <w:sz w:val="22"/>
                <w:szCs w:val="22"/>
              </w:rPr>
              <w:t>Dimostrazione della congruità e pertinenza degli investimenti rispetto alla realizzazione dell’intervento.</w:t>
            </w:r>
          </w:p>
        </w:tc>
        <w:tc>
          <w:tcPr>
            <w:tcW w:w="3344" w:type="pct"/>
            <w:shd w:val="clear" w:color="auto" w:fill="auto"/>
            <w:vAlign w:val="center"/>
            <w:hideMark/>
          </w:tcPr>
          <w:p w14:paraId="6FC4E321" w14:textId="05F4463B" w:rsidR="00C9149A" w:rsidRPr="00BA2D2B" w:rsidRDefault="00C9149A" w:rsidP="00C9149A">
            <w:pPr>
              <w:spacing w:before="0" w:after="0" w:line="240" w:lineRule="auto"/>
              <w:jc w:val="left"/>
              <w:rPr>
                <w:rFonts w:cs="Calibri"/>
                <w:sz w:val="22"/>
                <w:szCs w:val="22"/>
              </w:rPr>
            </w:pPr>
          </w:p>
        </w:tc>
      </w:tr>
      <w:tr w:rsidR="00C9149A" w:rsidRPr="0030537E" w14:paraId="48AC870B" w14:textId="77777777" w:rsidTr="00611B28">
        <w:trPr>
          <w:trHeight w:val="1872"/>
          <w:jc w:val="center"/>
        </w:trPr>
        <w:tc>
          <w:tcPr>
            <w:tcW w:w="1656" w:type="pct"/>
            <w:shd w:val="clear" w:color="auto" w:fill="auto"/>
            <w:hideMark/>
          </w:tcPr>
          <w:p w14:paraId="192F1B87" w14:textId="77777777" w:rsidR="00C9149A" w:rsidRPr="0030537E" w:rsidRDefault="00C9149A" w:rsidP="00C9149A">
            <w:pPr>
              <w:spacing w:before="0" w:after="0" w:line="240" w:lineRule="auto"/>
              <w:jc w:val="left"/>
              <w:rPr>
                <w:rFonts w:cs="Calibri"/>
                <w:b/>
                <w:bCs/>
                <w:sz w:val="22"/>
                <w:szCs w:val="22"/>
              </w:rPr>
            </w:pPr>
            <w:r w:rsidRPr="00BA2D2B">
              <w:rPr>
                <w:rFonts w:cs="Calibri"/>
                <w:b/>
                <w:bCs/>
                <w:sz w:val="22"/>
                <w:szCs w:val="22"/>
              </w:rPr>
              <w:t>Sostenibilità economica e finanziaria dell’intervento</w:t>
            </w:r>
          </w:p>
          <w:p w14:paraId="776A4CA9" w14:textId="3FB90632" w:rsidR="00C9149A" w:rsidRPr="0030537E" w:rsidRDefault="0030537E" w:rsidP="00C9149A">
            <w:pPr>
              <w:spacing w:before="0" w:after="0" w:line="240" w:lineRule="auto"/>
              <w:jc w:val="left"/>
              <w:rPr>
                <w:rFonts w:cs="Calibri"/>
                <w:sz w:val="22"/>
                <w:szCs w:val="22"/>
              </w:rPr>
            </w:pPr>
            <w:r w:rsidRPr="0030537E">
              <w:rPr>
                <w:rFonts w:cs="Calibri"/>
                <w:sz w:val="22"/>
                <w:szCs w:val="22"/>
              </w:rPr>
              <w:t xml:space="preserve">D3- </w:t>
            </w:r>
            <w:r w:rsidR="00C9149A" w:rsidRPr="00BA2D2B">
              <w:rPr>
                <w:rFonts w:cs="Calibri"/>
                <w:sz w:val="22"/>
                <w:szCs w:val="22"/>
              </w:rPr>
              <w:t>Continuità dell'esercizio dell'attività economica all'interno del Centro storico, quale elemento di presidio del tessuto economico e sociale (1 punto ogni 5 anni di permanenza, da dimostrare con titoli di possesso di immobili nel Centro storico e visura camerale)</w:t>
            </w:r>
          </w:p>
          <w:p w14:paraId="1392DB7C" w14:textId="440BD659" w:rsidR="00B6530D" w:rsidRPr="00BA2D2B" w:rsidRDefault="00B6530D" w:rsidP="00C9149A">
            <w:pPr>
              <w:spacing w:before="0" w:after="0" w:line="240" w:lineRule="auto"/>
              <w:jc w:val="left"/>
              <w:rPr>
                <w:rFonts w:cs="Calibri"/>
                <w:b/>
                <w:bCs/>
                <w:sz w:val="22"/>
                <w:szCs w:val="22"/>
              </w:rPr>
            </w:pPr>
            <w:r w:rsidRPr="0030537E">
              <w:rPr>
                <w:rFonts w:asciiTheme="minorHAnsi" w:hAnsiTheme="minorHAnsi" w:cstheme="minorHAnsi"/>
                <w:i/>
                <w:iCs/>
                <w:sz w:val="22"/>
                <w:szCs w:val="22"/>
              </w:rPr>
              <w:t>Dimostrazione attraverso la presentazione di titoli di possesso di immobili del Centro storico destinati all’esercizio dell’attività per cui si propone la domanda unitamente alla visura camerale che dimostri gli anni di esercizio.</w:t>
            </w:r>
          </w:p>
        </w:tc>
        <w:tc>
          <w:tcPr>
            <w:tcW w:w="3344" w:type="pct"/>
            <w:shd w:val="clear" w:color="auto" w:fill="auto"/>
            <w:vAlign w:val="center"/>
            <w:hideMark/>
          </w:tcPr>
          <w:p w14:paraId="03FAD43B" w14:textId="19096920" w:rsidR="00C9149A" w:rsidRPr="00BA2D2B" w:rsidRDefault="00C9149A" w:rsidP="00C9149A">
            <w:pPr>
              <w:spacing w:before="0" w:after="0" w:line="240" w:lineRule="auto"/>
              <w:jc w:val="left"/>
              <w:rPr>
                <w:rFonts w:cs="Calibri"/>
                <w:sz w:val="22"/>
                <w:szCs w:val="22"/>
              </w:rPr>
            </w:pPr>
          </w:p>
        </w:tc>
      </w:tr>
      <w:tr w:rsidR="00C9149A" w:rsidRPr="0030537E" w14:paraId="6CF028DC" w14:textId="77777777" w:rsidTr="00611B28">
        <w:trPr>
          <w:trHeight w:val="624"/>
          <w:jc w:val="center"/>
        </w:trPr>
        <w:tc>
          <w:tcPr>
            <w:tcW w:w="1656" w:type="pct"/>
            <w:shd w:val="clear" w:color="auto" w:fill="auto"/>
            <w:hideMark/>
          </w:tcPr>
          <w:p w14:paraId="40B1D3B5" w14:textId="77777777" w:rsidR="00C9149A" w:rsidRPr="0030537E" w:rsidRDefault="00C9149A" w:rsidP="00C9149A">
            <w:pPr>
              <w:spacing w:before="0" w:after="0" w:line="240" w:lineRule="auto"/>
              <w:jc w:val="left"/>
              <w:rPr>
                <w:rFonts w:cs="Calibri"/>
                <w:b/>
                <w:bCs/>
                <w:sz w:val="22"/>
                <w:szCs w:val="22"/>
              </w:rPr>
            </w:pPr>
            <w:r w:rsidRPr="00BA2D2B">
              <w:rPr>
                <w:rFonts w:cs="Calibri"/>
                <w:b/>
                <w:bCs/>
                <w:sz w:val="22"/>
                <w:szCs w:val="22"/>
              </w:rPr>
              <w:t>Efficienza attuativa</w:t>
            </w:r>
          </w:p>
          <w:p w14:paraId="71812E5F" w14:textId="33B1846C" w:rsidR="00C9149A" w:rsidRPr="0030537E" w:rsidRDefault="0030537E" w:rsidP="00C9149A">
            <w:pPr>
              <w:spacing w:before="0" w:after="0" w:line="240" w:lineRule="auto"/>
              <w:jc w:val="left"/>
              <w:rPr>
                <w:rFonts w:cs="Calibri"/>
                <w:sz w:val="22"/>
                <w:szCs w:val="22"/>
              </w:rPr>
            </w:pPr>
            <w:r w:rsidRPr="0030537E">
              <w:rPr>
                <w:rFonts w:cs="Calibri"/>
                <w:sz w:val="22"/>
                <w:szCs w:val="22"/>
              </w:rPr>
              <w:t xml:space="preserve">D4- </w:t>
            </w:r>
            <w:r w:rsidR="00C9149A" w:rsidRPr="00BA2D2B">
              <w:rPr>
                <w:rFonts w:cs="Calibri"/>
                <w:sz w:val="22"/>
                <w:szCs w:val="22"/>
              </w:rPr>
              <w:t>Coerenza tra esperienza professionale, competenze possedute e attività proposta</w:t>
            </w:r>
          </w:p>
          <w:p w14:paraId="1DC57FE6" w14:textId="03DCEC6D" w:rsidR="0040301F" w:rsidRPr="00BA2D2B" w:rsidRDefault="0040301F" w:rsidP="00C9149A">
            <w:pPr>
              <w:spacing w:before="0" w:after="0" w:line="240" w:lineRule="auto"/>
              <w:jc w:val="left"/>
              <w:rPr>
                <w:rFonts w:cs="Calibri"/>
                <w:b/>
                <w:bCs/>
                <w:sz w:val="22"/>
                <w:szCs w:val="22"/>
              </w:rPr>
            </w:pPr>
            <w:r w:rsidRPr="0030537E">
              <w:rPr>
                <w:rFonts w:asciiTheme="minorHAnsi" w:hAnsiTheme="minorHAnsi" w:cstheme="minorHAnsi"/>
                <w:i/>
                <w:iCs/>
                <w:color w:val="000000"/>
                <w:sz w:val="22"/>
                <w:szCs w:val="22"/>
              </w:rPr>
              <w:lastRenderedPageBreak/>
              <w:t xml:space="preserve">Descrivere l’esperienza professionale e le competenze specifiche maturate dal proponente </w:t>
            </w:r>
            <w:proofErr w:type="gramStart"/>
            <w:r w:rsidRPr="0030537E">
              <w:rPr>
                <w:rFonts w:asciiTheme="minorHAnsi" w:hAnsiTheme="minorHAnsi" w:cstheme="minorHAnsi"/>
                <w:i/>
                <w:iCs/>
                <w:color w:val="000000"/>
                <w:sz w:val="22"/>
                <w:szCs w:val="22"/>
              </w:rPr>
              <w:t>ed</w:t>
            </w:r>
            <w:proofErr w:type="gramEnd"/>
            <w:r w:rsidRPr="0030537E">
              <w:rPr>
                <w:rFonts w:asciiTheme="minorHAnsi" w:hAnsiTheme="minorHAnsi" w:cstheme="minorHAnsi"/>
                <w:i/>
                <w:iCs/>
                <w:color w:val="000000"/>
                <w:sz w:val="22"/>
                <w:szCs w:val="22"/>
              </w:rPr>
              <w:t>, eventualmente, dalle risorse interne impiegate nella realizzazione dell’intervento in relazione all’attività proposta</w:t>
            </w:r>
          </w:p>
        </w:tc>
        <w:tc>
          <w:tcPr>
            <w:tcW w:w="3344" w:type="pct"/>
            <w:shd w:val="clear" w:color="auto" w:fill="auto"/>
            <w:vAlign w:val="center"/>
            <w:hideMark/>
          </w:tcPr>
          <w:p w14:paraId="3CC8584C" w14:textId="7BBC2437" w:rsidR="00C9149A" w:rsidRPr="00BA2D2B" w:rsidRDefault="00C9149A" w:rsidP="00C9149A">
            <w:pPr>
              <w:spacing w:before="0" w:after="0" w:line="240" w:lineRule="auto"/>
              <w:jc w:val="left"/>
              <w:rPr>
                <w:rFonts w:cs="Calibri"/>
                <w:sz w:val="22"/>
                <w:szCs w:val="22"/>
              </w:rPr>
            </w:pPr>
          </w:p>
        </w:tc>
      </w:tr>
      <w:tr w:rsidR="00C9149A" w:rsidRPr="0030537E" w14:paraId="685A3C85" w14:textId="77777777" w:rsidTr="00611B28">
        <w:trPr>
          <w:trHeight w:val="624"/>
          <w:jc w:val="center"/>
        </w:trPr>
        <w:tc>
          <w:tcPr>
            <w:tcW w:w="1656" w:type="pct"/>
            <w:shd w:val="clear" w:color="auto" w:fill="auto"/>
            <w:hideMark/>
          </w:tcPr>
          <w:p w14:paraId="7C6F221E" w14:textId="77777777" w:rsidR="00C9149A" w:rsidRPr="0030537E" w:rsidRDefault="00C9149A" w:rsidP="00C9149A">
            <w:pPr>
              <w:spacing w:before="0" w:after="0" w:line="240" w:lineRule="auto"/>
              <w:jc w:val="left"/>
              <w:rPr>
                <w:rFonts w:cs="Calibri"/>
                <w:b/>
                <w:bCs/>
                <w:sz w:val="22"/>
                <w:szCs w:val="22"/>
              </w:rPr>
            </w:pPr>
            <w:r w:rsidRPr="00BA2D2B">
              <w:rPr>
                <w:rFonts w:cs="Calibri"/>
                <w:b/>
                <w:bCs/>
                <w:sz w:val="22"/>
                <w:szCs w:val="22"/>
              </w:rPr>
              <w:t>Efficienza attuativa</w:t>
            </w:r>
          </w:p>
          <w:p w14:paraId="679ECF85" w14:textId="2F05DD45" w:rsidR="00C9149A" w:rsidRPr="0030537E" w:rsidRDefault="0030537E" w:rsidP="00C9149A">
            <w:pPr>
              <w:spacing w:before="0" w:after="0" w:line="240" w:lineRule="auto"/>
              <w:jc w:val="left"/>
              <w:rPr>
                <w:rFonts w:cs="Calibri"/>
                <w:sz w:val="22"/>
                <w:szCs w:val="22"/>
              </w:rPr>
            </w:pPr>
            <w:r w:rsidRPr="0030537E">
              <w:rPr>
                <w:rFonts w:cs="Calibri"/>
                <w:sz w:val="22"/>
                <w:szCs w:val="22"/>
              </w:rPr>
              <w:t xml:space="preserve">D5- </w:t>
            </w:r>
            <w:r w:rsidR="00C9149A" w:rsidRPr="00BA2D2B">
              <w:rPr>
                <w:rFonts w:cs="Calibri"/>
                <w:sz w:val="22"/>
                <w:szCs w:val="22"/>
              </w:rPr>
              <w:t>Adeguatezza della struttura organizzativa e gestionale rispetto agli obiettivi dell’intervento</w:t>
            </w:r>
          </w:p>
          <w:p w14:paraId="545C642D" w14:textId="528C1767" w:rsidR="0040301F" w:rsidRPr="00BA2D2B" w:rsidRDefault="0040301F" w:rsidP="00C9149A">
            <w:pPr>
              <w:spacing w:before="0" w:after="0" w:line="240" w:lineRule="auto"/>
              <w:jc w:val="left"/>
              <w:rPr>
                <w:rFonts w:cs="Calibri"/>
                <w:b/>
                <w:bCs/>
                <w:sz w:val="22"/>
                <w:szCs w:val="22"/>
              </w:rPr>
            </w:pPr>
            <w:r w:rsidRPr="0030537E">
              <w:rPr>
                <w:rFonts w:asciiTheme="minorHAnsi" w:hAnsiTheme="minorHAnsi" w:cstheme="minorHAnsi"/>
                <w:i/>
                <w:iCs/>
                <w:sz w:val="22"/>
                <w:szCs w:val="22"/>
              </w:rPr>
              <w:t>Dimostrazione della capacità del proponente di realizzare l’intervento attraverso un’organizzazione in grado di adottare efficacemente le azioni previste dall’intervento.</w:t>
            </w:r>
          </w:p>
        </w:tc>
        <w:tc>
          <w:tcPr>
            <w:tcW w:w="3344" w:type="pct"/>
            <w:shd w:val="clear" w:color="auto" w:fill="auto"/>
            <w:vAlign w:val="center"/>
            <w:hideMark/>
          </w:tcPr>
          <w:p w14:paraId="777BEDAF" w14:textId="62B97DFB" w:rsidR="00C9149A" w:rsidRPr="00BA2D2B" w:rsidRDefault="00C9149A" w:rsidP="00C9149A">
            <w:pPr>
              <w:spacing w:before="0" w:after="0" w:line="240" w:lineRule="auto"/>
              <w:jc w:val="left"/>
              <w:rPr>
                <w:rFonts w:cs="Calibri"/>
                <w:sz w:val="22"/>
                <w:szCs w:val="22"/>
              </w:rPr>
            </w:pPr>
          </w:p>
        </w:tc>
      </w:tr>
      <w:tr w:rsidR="00C9149A" w:rsidRPr="0030537E" w14:paraId="07A5190D" w14:textId="77777777" w:rsidTr="00611B28">
        <w:trPr>
          <w:trHeight w:val="936"/>
          <w:jc w:val="center"/>
        </w:trPr>
        <w:tc>
          <w:tcPr>
            <w:tcW w:w="1656" w:type="pct"/>
            <w:shd w:val="clear" w:color="auto" w:fill="auto"/>
            <w:hideMark/>
          </w:tcPr>
          <w:p w14:paraId="78FC4F46" w14:textId="77777777" w:rsidR="00C9149A" w:rsidRPr="0030537E" w:rsidRDefault="00C9149A" w:rsidP="00C9149A">
            <w:pPr>
              <w:spacing w:before="0" w:after="0" w:line="240" w:lineRule="auto"/>
              <w:jc w:val="left"/>
              <w:rPr>
                <w:rFonts w:cs="Calibri"/>
                <w:b/>
                <w:bCs/>
                <w:sz w:val="22"/>
                <w:szCs w:val="22"/>
              </w:rPr>
            </w:pPr>
            <w:r w:rsidRPr="00BA2D2B">
              <w:rPr>
                <w:rFonts w:cs="Calibri"/>
                <w:b/>
                <w:bCs/>
                <w:sz w:val="22"/>
                <w:szCs w:val="22"/>
              </w:rPr>
              <w:t>Efficienza attuativa</w:t>
            </w:r>
          </w:p>
          <w:p w14:paraId="112D60C4" w14:textId="3A86211E" w:rsidR="00C9149A" w:rsidRPr="0030537E" w:rsidRDefault="0030537E" w:rsidP="00C9149A">
            <w:pPr>
              <w:spacing w:before="0" w:after="0" w:line="240" w:lineRule="auto"/>
              <w:jc w:val="left"/>
              <w:rPr>
                <w:rFonts w:cs="Calibri"/>
                <w:sz w:val="22"/>
                <w:szCs w:val="22"/>
              </w:rPr>
            </w:pPr>
            <w:r w:rsidRPr="0030537E">
              <w:rPr>
                <w:rFonts w:cs="Calibri"/>
                <w:sz w:val="22"/>
                <w:szCs w:val="22"/>
              </w:rPr>
              <w:t xml:space="preserve">D6- </w:t>
            </w:r>
            <w:r w:rsidR="00C9149A" w:rsidRPr="00BA2D2B">
              <w:rPr>
                <w:rFonts w:cs="Calibri"/>
                <w:sz w:val="22"/>
                <w:szCs w:val="22"/>
              </w:rPr>
              <w:t>Adesione a reti di imprese, associazioni di categoria, consorzi o altre forme di aggregazione formalizzate</w:t>
            </w:r>
          </w:p>
          <w:p w14:paraId="68D0B486" w14:textId="14E60963" w:rsidR="0040301F" w:rsidRPr="00BA2D2B" w:rsidRDefault="0040301F" w:rsidP="00C9149A">
            <w:pPr>
              <w:spacing w:before="0" w:after="0" w:line="240" w:lineRule="auto"/>
              <w:jc w:val="left"/>
              <w:rPr>
                <w:rFonts w:cs="Calibri"/>
                <w:b/>
                <w:bCs/>
                <w:sz w:val="22"/>
                <w:szCs w:val="22"/>
              </w:rPr>
            </w:pPr>
            <w:r w:rsidRPr="0030537E">
              <w:rPr>
                <w:rFonts w:asciiTheme="minorHAnsi" w:hAnsiTheme="minorHAnsi" w:cstheme="minorHAnsi"/>
                <w:i/>
                <w:iCs/>
                <w:sz w:val="22"/>
                <w:szCs w:val="22"/>
              </w:rPr>
              <w:t>Dimostrazione dell’adesione a reti, circuiti e/o partenariati territoriali formalizzati (contratti di rete, consorzi, associazioni di categoria o altre forme di aggregazione) contribuendo al rafforzamento delle sinergie territoriali e alla generazione di ricadute economiche e sociali durature sul contesto locale.</w:t>
            </w:r>
          </w:p>
        </w:tc>
        <w:tc>
          <w:tcPr>
            <w:tcW w:w="3344" w:type="pct"/>
            <w:shd w:val="clear" w:color="auto" w:fill="auto"/>
            <w:vAlign w:val="center"/>
            <w:hideMark/>
          </w:tcPr>
          <w:p w14:paraId="29AA5C56" w14:textId="6F8E5E97" w:rsidR="00C9149A" w:rsidRPr="00BA2D2B" w:rsidRDefault="00C9149A" w:rsidP="00C9149A">
            <w:pPr>
              <w:spacing w:before="0" w:after="0" w:line="240" w:lineRule="auto"/>
              <w:jc w:val="left"/>
              <w:rPr>
                <w:rFonts w:cs="Calibri"/>
                <w:sz w:val="22"/>
                <w:szCs w:val="22"/>
              </w:rPr>
            </w:pPr>
          </w:p>
        </w:tc>
      </w:tr>
      <w:tr w:rsidR="00C9149A" w:rsidRPr="0030537E" w14:paraId="1B03659F" w14:textId="77777777" w:rsidTr="00611B28">
        <w:trPr>
          <w:trHeight w:val="624"/>
          <w:jc w:val="center"/>
        </w:trPr>
        <w:tc>
          <w:tcPr>
            <w:tcW w:w="1656" w:type="pct"/>
            <w:shd w:val="clear" w:color="auto" w:fill="auto"/>
            <w:hideMark/>
          </w:tcPr>
          <w:p w14:paraId="74C938A8" w14:textId="77777777" w:rsidR="00C9149A" w:rsidRPr="0030537E" w:rsidRDefault="00C9149A" w:rsidP="00C9149A">
            <w:pPr>
              <w:spacing w:before="0" w:after="0" w:line="240" w:lineRule="auto"/>
              <w:jc w:val="left"/>
              <w:rPr>
                <w:rFonts w:cs="Calibri"/>
                <w:b/>
                <w:bCs/>
                <w:sz w:val="22"/>
                <w:szCs w:val="22"/>
              </w:rPr>
            </w:pPr>
            <w:r w:rsidRPr="00BA2D2B">
              <w:rPr>
                <w:rFonts w:cs="Calibri"/>
                <w:b/>
                <w:bCs/>
                <w:sz w:val="22"/>
                <w:szCs w:val="22"/>
              </w:rPr>
              <w:t>Efficienza attuativa</w:t>
            </w:r>
          </w:p>
          <w:p w14:paraId="43803C89" w14:textId="5B7B0272" w:rsidR="00C9149A" w:rsidRPr="0030537E" w:rsidRDefault="0030537E" w:rsidP="00C9149A">
            <w:pPr>
              <w:spacing w:before="0" w:after="0" w:line="240" w:lineRule="auto"/>
              <w:jc w:val="left"/>
              <w:rPr>
                <w:rFonts w:cs="Calibri"/>
                <w:sz w:val="22"/>
                <w:szCs w:val="22"/>
              </w:rPr>
            </w:pPr>
            <w:r w:rsidRPr="0030537E">
              <w:rPr>
                <w:rFonts w:cs="Calibri"/>
                <w:sz w:val="22"/>
                <w:szCs w:val="22"/>
              </w:rPr>
              <w:t xml:space="preserve">D7- </w:t>
            </w:r>
            <w:r w:rsidR="00C9149A" w:rsidRPr="00BA2D2B">
              <w:rPr>
                <w:rFonts w:cs="Calibri"/>
                <w:sz w:val="22"/>
                <w:szCs w:val="22"/>
              </w:rPr>
              <w:t>Esperienza e qualificazione dei fornitori e/o partner funzionali alla realizzazione del progetto</w:t>
            </w:r>
          </w:p>
          <w:p w14:paraId="63BEB7FA" w14:textId="299F2E0F" w:rsidR="00611B28" w:rsidRPr="00BA2D2B" w:rsidRDefault="00611B28" w:rsidP="00C9149A">
            <w:pPr>
              <w:spacing w:before="0" w:after="0" w:line="240" w:lineRule="auto"/>
              <w:jc w:val="left"/>
              <w:rPr>
                <w:rFonts w:cs="Calibri"/>
                <w:b/>
                <w:bCs/>
                <w:sz w:val="22"/>
                <w:szCs w:val="22"/>
              </w:rPr>
            </w:pPr>
            <w:r w:rsidRPr="0030537E">
              <w:rPr>
                <w:rFonts w:asciiTheme="minorHAnsi" w:hAnsiTheme="minorHAnsi" w:cstheme="minorHAnsi"/>
                <w:i/>
                <w:iCs/>
                <w:sz w:val="22"/>
                <w:szCs w:val="22"/>
              </w:rPr>
              <w:t>Dimostrazione della qualità e dell’esperienza dei fornitori e/o partner coinvolti nella realizzazione dell’intervento, evidenziandone le competenze specifiche e l’affidabilità operativa in relazione al raggiungimento degli obiettivi.</w:t>
            </w:r>
          </w:p>
        </w:tc>
        <w:tc>
          <w:tcPr>
            <w:tcW w:w="3344" w:type="pct"/>
            <w:shd w:val="clear" w:color="auto" w:fill="auto"/>
            <w:vAlign w:val="center"/>
            <w:hideMark/>
          </w:tcPr>
          <w:p w14:paraId="26A4CAC3" w14:textId="404DA258" w:rsidR="00C9149A" w:rsidRPr="00BA2D2B" w:rsidRDefault="00C9149A" w:rsidP="00C9149A">
            <w:pPr>
              <w:spacing w:before="0" w:after="0" w:line="240" w:lineRule="auto"/>
              <w:jc w:val="left"/>
              <w:rPr>
                <w:rFonts w:cs="Calibri"/>
                <w:sz w:val="22"/>
                <w:szCs w:val="22"/>
              </w:rPr>
            </w:pPr>
          </w:p>
        </w:tc>
      </w:tr>
      <w:tr w:rsidR="00C9149A" w:rsidRPr="0030537E" w14:paraId="4CE57A3E" w14:textId="77777777" w:rsidTr="00611B28">
        <w:trPr>
          <w:trHeight w:val="636"/>
          <w:jc w:val="center"/>
        </w:trPr>
        <w:tc>
          <w:tcPr>
            <w:tcW w:w="1656" w:type="pct"/>
            <w:shd w:val="clear" w:color="auto" w:fill="auto"/>
            <w:hideMark/>
          </w:tcPr>
          <w:p w14:paraId="7026B7B3" w14:textId="77777777" w:rsidR="00C9149A" w:rsidRPr="0030537E" w:rsidRDefault="00C9149A" w:rsidP="00C9149A">
            <w:pPr>
              <w:spacing w:before="0" w:after="0" w:line="240" w:lineRule="auto"/>
              <w:jc w:val="left"/>
              <w:rPr>
                <w:rFonts w:cs="Calibri"/>
                <w:b/>
                <w:bCs/>
                <w:sz w:val="22"/>
                <w:szCs w:val="22"/>
              </w:rPr>
            </w:pPr>
            <w:r w:rsidRPr="00BA2D2B">
              <w:rPr>
                <w:rFonts w:cs="Calibri"/>
                <w:b/>
                <w:bCs/>
                <w:sz w:val="22"/>
                <w:szCs w:val="22"/>
              </w:rPr>
              <w:t>Efficienza attuativa</w:t>
            </w:r>
          </w:p>
          <w:p w14:paraId="5BDFB0B6" w14:textId="15C4835E" w:rsidR="00C9149A" w:rsidRPr="0030537E" w:rsidRDefault="0030537E" w:rsidP="00C9149A">
            <w:pPr>
              <w:spacing w:before="0" w:after="0" w:line="240" w:lineRule="auto"/>
              <w:jc w:val="left"/>
              <w:rPr>
                <w:rFonts w:cs="Calibri"/>
                <w:sz w:val="22"/>
                <w:szCs w:val="22"/>
              </w:rPr>
            </w:pPr>
            <w:r w:rsidRPr="0030537E">
              <w:rPr>
                <w:rFonts w:cs="Calibri"/>
                <w:sz w:val="22"/>
                <w:szCs w:val="22"/>
              </w:rPr>
              <w:t xml:space="preserve">D8- </w:t>
            </w:r>
            <w:r w:rsidR="00C9149A" w:rsidRPr="00BA2D2B">
              <w:rPr>
                <w:rFonts w:cs="Calibri"/>
                <w:sz w:val="22"/>
                <w:szCs w:val="22"/>
              </w:rPr>
              <w:t>Introduzione di innovazioni organizzative, gestionali o commerciali</w:t>
            </w:r>
          </w:p>
          <w:p w14:paraId="6C5E42E0" w14:textId="2F8B24A3" w:rsidR="00705628" w:rsidRPr="00BA2D2B" w:rsidRDefault="00705628" w:rsidP="00C9149A">
            <w:pPr>
              <w:spacing w:before="0" w:after="0" w:line="240" w:lineRule="auto"/>
              <w:jc w:val="left"/>
              <w:rPr>
                <w:rFonts w:cs="Calibri"/>
                <w:b/>
                <w:bCs/>
                <w:sz w:val="22"/>
                <w:szCs w:val="22"/>
              </w:rPr>
            </w:pPr>
            <w:r w:rsidRPr="0030537E">
              <w:rPr>
                <w:rFonts w:cstheme="minorHAnsi"/>
                <w:i/>
                <w:iCs/>
                <w:sz w:val="22"/>
                <w:szCs w:val="22"/>
              </w:rPr>
              <w:t>Descrizione delle innovazioni organizzative, gestionali o commerciali in grado di apportare miglioramenti dell’efficienza organizzativa, della competitività e delle modalità di relazione con il mercato.</w:t>
            </w:r>
          </w:p>
        </w:tc>
        <w:tc>
          <w:tcPr>
            <w:tcW w:w="3344" w:type="pct"/>
            <w:shd w:val="clear" w:color="auto" w:fill="auto"/>
            <w:vAlign w:val="center"/>
            <w:hideMark/>
          </w:tcPr>
          <w:p w14:paraId="77387B77" w14:textId="32535327" w:rsidR="00C9149A" w:rsidRPr="00BA2D2B" w:rsidRDefault="00C9149A" w:rsidP="00C9149A">
            <w:pPr>
              <w:spacing w:before="0" w:after="0" w:line="240" w:lineRule="auto"/>
              <w:jc w:val="left"/>
              <w:rPr>
                <w:rFonts w:cs="Calibri"/>
                <w:sz w:val="22"/>
                <w:szCs w:val="22"/>
              </w:rPr>
            </w:pPr>
            <w:r w:rsidRPr="00BA2D2B">
              <w:rPr>
                <w:rFonts w:cs="Calibri"/>
                <w:sz w:val="22"/>
                <w:szCs w:val="22"/>
              </w:rPr>
              <w:t xml:space="preserve"> </w:t>
            </w:r>
          </w:p>
        </w:tc>
      </w:tr>
      <w:tr w:rsidR="00BA2D2B" w:rsidRPr="0030537E" w14:paraId="0D3B19C5" w14:textId="77777777" w:rsidTr="00611B28">
        <w:trPr>
          <w:trHeight w:val="324"/>
          <w:jc w:val="center"/>
        </w:trPr>
        <w:tc>
          <w:tcPr>
            <w:tcW w:w="5000" w:type="pct"/>
            <w:gridSpan w:val="2"/>
            <w:shd w:val="clear" w:color="auto" w:fill="auto"/>
            <w:vAlign w:val="center"/>
            <w:hideMark/>
          </w:tcPr>
          <w:p w14:paraId="1A8F79A9" w14:textId="6FE75B45" w:rsidR="00BA2D2B" w:rsidRPr="00BA2D2B" w:rsidRDefault="00BA2D2B" w:rsidP="00BA2D2B">
            <w:pPr>
              <w:spacing w:before="0" w:after="0" w:line="240" w:lineRule="auto"/>
              <w:jc w:val="left"/>
              <w:rPr>
                <w:rFonts w:cs="Calibri"/>
                <w:b/>
                <w:bCs/>
                <w:sz w:val="22"/>
                <w:szCs w:val="22"/>
              </w:rPr>
            </w:pPr>
            <w:r w:rsidRPr="00BA2D2B">
              <w:rPr>
                <w:rFonts w:cs="Calibri"/>
                <w:b/>
                <w:bCs/>
                <w:sz w:val="22"/>
                <w:szCs w:val="22"/>
              </w:rPr>
              <w:lastRenderedPageBreak/>
              <w:t>E - PREMIALITA'</w:t>
            </w:r>
          </w:p>
        </w:tc>
      </w:tr>
      <w:tr w:rsidR="00BA2D2B" w:rsidRPr="0030537E" w14:paraId="5DD85FDC" w14:textId="77777777" w:rsidTr="00611B28">
        <w:trPr>
          <w:trHeight w:val="1212"/>
          <w:jc w:val="center"/>
        </w:trPr>
        <w:tc>
          <w:tcPr>
            <w:tcW w:w="1656" w:type="pct"/>
            <w:shd w:val="clear" w:color="auto" w:fill="auto"/>
            <w:vAlign w:val="center"/>
            <w:hideMark/>
          </w:tcPr>
          <w:p w14:paraId="2ACEE41E" w14:textId="4D8E1DE1" w:rsidR="00BA2D2B" w:rsidRPr="0030537E" w:rsidRDefault="00BA2D2B" w:rsidP="00BA2D2B">
            <w:pPr>
              <w:spacing w:before="0" w:after="0" w:line="240" w:lineRule="auto"/>
              <w:jc w:val="left"/>
              <w:rPr>
                <w:rFonts w:cs="Calibri"/>
                <w:b/>
                <w:bCs/>
                <w:sz w:val="22"/>
                <w:szCs w:val="22"/>
              </w:rPr>
            </w:pPr>
            <w:r w:rsidRPr="00BA2D2B">
              <w:rPr>
                <w:rFonts w:cs="Calibri"/>
                <w:b/>
                <w:bCs/>
                <w:sz w:val="22"/>
                <w:szCs w:val="22"/>
              </w:rPr>
              <w:t>Promozione della parità di genere</w:t>
            </w:r>
          </w:p>
          <w:p w14:paraId="2F585815" w14:textId="05285E73" w:rsidR="00C9149A" w:rsidRPr="00BA2D2B" w:rsidRDefault="0030537E" w:rsidP="00BA2D2B">
            <w:pPr>
              <w:spacing w:before="0" w:after="0" w:line="240" w:lineRule="auto"/>
              <w:jc w:val="left"/>
              <w:rPr>
                <w:rFonts w:cs="Calibri"/>
                <w:b/>
                <w:bCs/>
                <w:sz w:val="22"/>
                <w:szCs w:val="22"/>
              </w:rPr>
            </w:pPr>
            <w:r w:rsidRPr="0030537E">
              <w:rPr>
                <w:rFonts w:cs="Calibri"/>
                <w:sz w:val="22"/>
                <w:szCs w:val="22"/>
              </w:rPr>
              <w:t xml:space="preserve">E1- </w:t>
            </w:r>
            <w:r w:rsidR="00C9149A" w:rsidRPr="00BA2D2B">
              <w:rPr>
                <w:rFonts w:cs="Calibri"/>
                <w:sz w:val="22"/>
                <w:szCs w:val="22"/>
              </w:rPr>
              <w:t>Imprese individuali gestite da donne, società di persone o cooperative con almeno il 60% di socie donne, o società di capitali in cui le donne detengono almeno i due terzi delle quote e degli organi di amministrazione</w:t>
            </w:r>
          </w:p>
        </w:tc>
        <w:tc>
          <w:tcPr>
            <w:tcW w:w="3344" w:type="pct"/>
            <w:shd w:val="clear" w:color="auto" w:fill="auto"/>
            <w:vAlign w:val="center"/>
            <w:hideMark/>
          </w:tcPr>
          <w:p w14:paraId="6B37FC56" w14:textId="74193F03" w:rsidR="00BA2D2B" w:rsidRPr="00BA2D2B" w:rsidRDefault="00BA2D2B" w:rsidP="00BA2D2B">
            <w:pPr>
              <w:spacing w:before="0" w:after="0" w:line="240" w:lineRule="auto"/>
              <w:jc w:val="left"/>
              <w:rPr>
                <w:rFonts w:cs="Calibri"/>
                <w:sz w:val="22"/>
                <w:szCs w:val="22"/>
              </w:rPr>
            </w:pPr>
          </w:p>
        </w:tc>
      </w:tr>
      <w:tr w:rsidR="00BA2D2B" w:rsidRPr="0030537E" w14:paraId="35B3B88B" w14:textId="77777777" w:rsidTr="00611B28">
        <w:trPr>
          <w:trHeight w:val="1212"/>
          <w:jc w:val="center"/>
        </w:trPr>
        <w:tc>
          <w:tcPr>
            <w:tcW w:w="1656" w:type="pct"/>
            <w:shd w:val="clear" w:color="auto" w:fill="auto"/>
            <w:vAlign w:val="center"/>
            <w:hideMark/>
          </w:tcPr>
          <w:p w14:paraId="077F93C8" w14:textId="5EE2E64E" w:rsidR="00BA2D2B" w:rsidRPr="0030537E" w:rsidRDefault="00BA2D2B" w:rsidP="00BA2D2B">
            <w:pPr>
              <w:spacing w:before="0" w:after="0" w:line="240" w:lineRule="auto"/>
              <w:jc w:val="left"/>
              <w:rPr>
                <w:rFonts w:cs="Calibri"/>
                <w:b/>
                <w:bCs/>
                <w:sz w:val="22"/>
                <w:szCs w:val="22"/>
              </w:rPr>
            </w:pPr>
            <w:r w:rsidRPr="00BA2D2B">
              <w:rPr>
                <w:rFonts w:cs="Calibri"/>
                <w:b/>
                <w:bCs/>
                <w:sz w:val="22"/>
                <w:szCs w:val="22"/>
              </w:rPr>
              <w:t>Valorizzazione delle iniziative a favore dei giovani</w:t>
            </w:r>
          </w:p>
          <w:p w14:paraId="50E2550F" w14:textId="279F1D6C" w:rsidR="00C9149A" w:rsidRPr="00BA2D2B" w:rsidRDefault="0030537E" w:rsidP="00BA2D2B">
            <w:pPr>
              <w:spacing w:before="0" w:after="0" w:line="240" w:lineRule="auto"/>
              <w:jc w:val="left"/>
              <w:rPr>
                <w:rFonts w:cs="Calibri"/>
                <w:b/>
                <w:bCs/>
                <w:sz w:val="22"/>
                <w:szCs w:val="22"/>
              </w:rPr>
            </w:pPr>
            <w:r w:rsidRPr="0030537E">
              <w:rPr>
                <w:rFonts w:cs="Calibri"/>
                <w:sz w:val="22"/>
                <w:szCs w:val="22"/>
              </w:rPr>
              <w:t xml:space="preserve">E2- </w:t>
            </w:r>
            <w:r w:rsidR="00C9149A" w:rsidRPr="00BA2D2B">
              <w:rPr>
                <w:rFonts w:cs="Calibri"/>
                <w:sz w:val="22"/>
                <w:szCs w:val="22"/>
              </w:rPr>
              <w:t>Società le cui quote di partecipazione appartengono per oltre la metà a soggetti di età compresa tra i 18 e i 35 anni - o con età inferiore ai 35 anni per le imprese individuali</w:t>
            </w:r>
          </w:p>
        </w:tc>
        <w:tc>
          <w:tcPr>
            <w:tcW w:w="3344" w:type="pct"/>
            <w:shd w:val="clear" w:color="auto" w:fill="auto"/>
            <w:vAlign w:val="center"/>
            <w:hideMark/>
          </w:tcPr>
          <w:p w14:paraId="15E60DFF" w14:textId="0EBDF850" w:rsidR="00BA2D2B" w:rsidRPr="00BA2D2B" w:rsidRDefault="00BA2D2B" w:rsidP="00BA2D2B">
            <w:pPr>
              <w:spacing w:before="0" w:after="0" w:line="240" w:lineRule="auto"/>
              <w:jc w:val="left"/>
              <w:rPr>
                <w:rFonts w:cs="Calibri"/>
                <w:sz w:val="22"/>
                <w:szCs w:val="22"/>
              </w:rPr>
            </w:pPr>
          </w:p>
        </w:tc>
      </w:tr>
      <w:bookmarkEnd w:id="0"/>
    </w:tbl>
    <w:p w14:paraId="41343CFA" w14:textId="7BAA60DF" w:rsidR="00C07424" w:rsidRPr="00611B28" w:rsidRDefault="00C07424" w:rsidP="00611B28">
      <w:pPr>
        <w:spacing w:after="0" w:line="240" w:lineRule="auto"/>
        <w:rPr>
          <w:iCs/>
        </w:rPr>
      </w:pPr>
    </w:p>
    <w:sectPr w:rsidR="00C07424" w:rsidRPr="00611B28" w:rsidSect="0019594A">
      <w:headerReference w:type="default" r:id="rId9"/>
      <w:footerReference w:type="even" r:id="rId10"/>
      <w:footerReference w:type="default" r:id="rId11"/>
      <w:headerReference w:type="first" r:id="rId12"/>
      <w:pgSz w:w="11906" w:h="16838" w:code="9"/>
      <w:pgMar w:top="1418" w:right="1418" w:bottom="567" w:left="1418" w:header="368" w:footer="1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67EA8" w14:textId="77777777" w:rsidR="00747D9C" w:rsidRDefault="00747D9C">
      <w:r>
        <w:separator/>
      </w:r>
    </w:p>
  </w:endnote>
  <w:endnote w:type="continuationSeparator" w:id="0">
    <w:p w14:paraId="448F569D" w14:textId="77777777" w:rsidR="00747D9C" w:rsidRDefault="00747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Yu Gothic"/>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CR A Extended">
    <w:panose1 w:val="02010509020102010303"/>
    <w:charset w:val="00"/>
    <w:family w:val="moder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EUAlbertina-Regular-Identity-H">
    <w:altName w:val="MS Mincho"/>
    <w:panose1 w:val="00000000000000000000"/>
    <w:charset w:val="80"/>
    <w:family w:val="auto"/>
    <w:notTrueType/>
    <w:pitch w:val="default"/>
    <w:sig w:usb0="00000001" w:usb1="08070000" w:usb2="00000010" w:usb3="00000000" w:csb0="00020000" w:csb1="00000000"/>
  </w:font>
  <w:font w:name="Tw Cen MT">
    <w:panose1 w:val="020B0602020104020603"/>
    <w:charset w:val="00"/>
    <w:family w:val="swiss"/>
    <w:pitch w:val="variable"/>
    <w:sig w:usb0="00000007" w:usb1="00000000" w:usb2="00000000" w:usb3="00000000" w:csb0="00000003" w:csb1="00000000"/>
  </w:font>
  <w:font w:name="Futura Std Book">
    <w:charset w:val="00"/>
    <w:family w:val="roman"/>
    <w:pitch w:val="variable"/>
  </w:font>
  <w:font w:name="Palace Script MT">
    <w:panose1 w:val="030303020206070C0B05"/>
    <w:charset w:val="00"/>
    <w:family w:val="script"/>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DejaVu Sans">
    <w:charset w:val="00"/>
    <w:family w:val="swiss"/>
    <w:pitch w:val="variable"/>
    <w:sig w:usb0="E7002EFF" w:usb1="D200FDFF" w:usb2="0A246029" w:usb3="00000000" w:csb0="000001FF"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Lucida Grande">
    <w:charset w:val="00"/>
    <w:family w:val="swiss"/>
    <w:pitch w:val="variable"/>
    <w:sig w:usb0="E1000AEF" w:usb1="5000A1FF" w:usb2="00000000" w:usb3="00000000" w:csb0="000001BF" w:csb1="00000000"/>
  </w:font>
  <w:font w:name="font261">
    <w:altName w:val="Times New Roman"/>
    <w:charset w:val="00"/>
    <w:family w:val="roman"/>
    <w:pitch w:val="default"/>
  </w:font>
  <w:font w:name="Titillium Web">
    <w:altName w:val="Titillium Web"/>
    <w:charset w:val="00"/>
    <w:family w:val="auto"/>
    <w:pitch w:val="variable"/>
    <w:sig w:usb0="00000007" w:usb1="00000001" w:usb2="00000000" w:usb3="00000000" w:csb0="00000093" w:csb1="00000000"/>
  </w:font>
  <w:font w:name="DengXian Light">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FACED" w14:textId="34E9EB91" w:rsidR="00484B20" w:rsidRDefault="00484B20" w:rsidP="007C1B1D">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59442F">
      <w:rPr>
        <w:rStyle w:val="Numeropagina"/>
        <w:noProof/>
      </w:rPr>
      <w:t>2</w:t>
    </w:r>
    <w:r>
      <w:rPr>
        <w:rStyle w:val="Numeropagina"/>
      </w:rPr>
      <w:fldChar w:fldCharType="end"/>
    </w:r>
  </w:p>
  <w:p w14:paraId="53D9A689" w14:textId="77777777" w:rsidR="00484B20" w:rsidRDefault="00484B20">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71951" w14:textId="77777777" w:rsidR="00484B20" w:rsidRDefault="00484B20" w:rsidP="007C1B1D">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2043DA">
      <w:rPr>
        <w:rStyle w:val="Numeropagina"/>
        <w:noProof/>
      </w:rPr>
      <w:t>2</w:t>
    </w:r>
    <w:r>
      <w:rPr>
        <w:rStyle w:val="Numeropagina"/>
      </w:rPr>
      <w:fldChar w:fldCharType="end"/>
    </w:r>
  </w:p>
  <w:p w14:paraId="36031231" w14:textId="77777777" w:rsidR="00484B20" w:rsidRDefault="00484B20">
    <w:pPr>
      <w:pStyle w:val="Pidipagina"/>
      <w:pBdr>
        <w:top w:val="single" w:sz="4" w:space="1" w:color="auto"/>
      </w:pBd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C8045" w14:textId="77777777" w:rsidR="00747D9C" w:rsidRDefault="00747D9C">
      <w:r>
        <w:separator/>
      </w:r>
    </w:p>
  </w:footnote>
  <w:footnote w:type="continuationSeparator" w:id="0">
    <w:p w14:paraId="04AF2583" w14:textId="77777777" w:rsidR="00747D9C" w:rsidRDefault="00747D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733A8" w14:textId="50D37722" w:rsidR="00AA2DDD" w:rsidRDefault="00AA2DDD" w:rsidP="00AA2DDD">
    <w:pPr>
      <w:pStyle w:val="Intestazione"/>
      <w:ind w:left="-284"/>
    </w:pPr>
    <w:r>
      <w:rPr>
        <w:noProof/>
      </w:rPr>
      <w:drawing>
        <wp:inline distT="0" distB="0" distL="0" distR="0" wp14:anchorId="616CD550" wp14:editId="2C3D903E">
          <wp:extent cx="6120765" cy="743585"/>
          <wp:effectExtent l="0" t="0" r="0" b="0"/>
          <wp:docPr id="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74358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6DADC" w14:textId="72D2CF5A" w:rsidR="0059442F" w:rsidRDefault="003B5040" w:rsidP="003B5040">
    <w:pPr>
      <w:pStyle w:val="Intestazione"/>
      <w:ind w:left="-426"/>
    </w:pPr>
    <w:r>
      <w:rPr>
        <w:noProof/>
      </w:rPr>
      <w:drawing>
        <wp:inline distT="0" distB="0" distL="0" distR="0" wp14:anchorId="6FA60538" wp14:editId="2FEEAF96">
          <wp:extent cx="6120765" cy="737870"/>
          <wp:effectExtent l="0" t="0" r="0" b="5080"/>
          <wp:docPr id="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7378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olo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8"/>
      <w:numFmt w:val="bullet"/>
      <w:lvlText w:val="-"/>
      <w:lvlJc w:val="left"/>
      <w:pPr>
        <w:tabs>
          <w:tab w:val="num" w:pos="360"/>
        </w:tabs>
        <w:ind w:left="360" w:hanging="360"/>
      </w:pPr>
      <w:rPr>
        <w:rFonts w:ascii="Garamond" w:hAnsi="Garamond"/>
        <w:b w:val="0"/>
      </w:rPr>
    </w:lvl>
  </w:abstractNum>
  <w:abstractNum w:abstractNumId="2" w15:restartNumberingAfterBreak="0">
    <w:nsid w:val="00000004"/>
    <w:multiLevelType w:val="multilevel"/>
    <w:tmpl w:val="00000004"/>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5"/>
    <w:multiLevelType w:val="multilevel"/>
    <w:tmpl w:val="00000005"/>
    <w:name w:val="WW8Num6"/>
    <w:lvl w:ilvl="0">
      <w:start w:val="1"/>
      <w:numFmt w:val="bullet"/>
      <w:lvlText w:val=""/>
      <w:lvlJc w:val="left"/>
      <w:pPr>
        <w:tabs>
          <w:tab w:val="num" w:pos="720"/>
        </w:tabs>
        <w:ind w:left="720" w:hanging="360"/>
      </w:pPr>
      <w:rPr>
        <w:rFonts w:ascii="Symbol" w:hAnsi="Symbol" w:cs="Times New Roman"/>
        <w:sz w:val="28"/>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sz w:val="28"/>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sz w:val="28"/>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8"/>
    <w:multiLevelType w:val="singleLevel"/>
    <w:tmpl w:val="00000008"/>
    <w:name w:val="WW8Num9"/>
    <w:lvl w:ilvl="0">
      <w:start w:val="1"/>
      <w:numFmt w:val="upperLetter"/>
      <w:lvlText w:val="%1."/>
      <w:lvlJc w:val="left"/>
      <w:pPr>
        <w:tabs>
          <w:tab w:val="num" w:pos="720"/>
        </w:tabs>
        <w:ind w:left="720" w:hanging="360"/>
      </w:pPr>
    </w:lvl>
  </w:abstractNum>
  <w:abstractNum w:abstractNumId="5" w15:restartNumberingAfterBreak="0">
    <w:nsid w:val="00000009"/>
    <w:multiLevelType w:val="multilevel"/>
    <w:tmpl w:val="00000009"/>
    <w:name w:val="WW8Num10"/>
    <w:lvl w:ilvl="0">
      <w:numFmt w:val="bullet"/>
      <w:lvlText w:val="-"/>
      <w:lvlJc w:val="left"/>
      <w:pPr>
        <w:tabs>
          <w:tab w:val="num" w:pos="782"/>
        </w:tabs>
        <w:ind w:left="782" w:hanging="360"/>
      </w:pPr>
      <w:rPr>
        <w:rFonts w:ascii="Times New Roman" w:hAnsi="Times New Roman" w:cs="Times New Roman"/>
      </w:rPr>
    </w:lvl>
    <w:lvl w:ilvl="1">
      <w:start w:val="1"/>
      <w:numFmt w:val="bullet"/>
      <w:lvlText w:val="◦"/>
      <w:lvlJc w:val="left"/>
      <w:pPr>
        <w:tabs>
          <w:tab w:val="num" w:pos="1142"/>
        </w:tabs>
        <w:ind w:left="1142" w:hanging="360"/>
      </w:pPr>
      <w:rPr>
        <w:rFonts w:ascii="OpenSymbol" w:hAnsi="OpenSymbol" w:cs="Courier New"/>
      </w:rPr>
    </w:lvl>
    <w:lvl w:ilvl="2">
      <w:start w:val="1"/>
      <w:numFmt w:val="bullet"/>
      <w:lvlText w:val="▪"/>
      <w:lvlJc w:val="left"/>
      <w:pPr>
        <w:tabs>
          <w:tab w:val="num" w:pos="1502"/>
        </w:tabs>
        <w:ind w:left="1502" w:hanging="360"/>
      </w:pPr>
      <w:rPr>
        <w:rFonts w:ascii="OpenSymbol" w:hAnsi="OpenSymbol" w:cs="Courier New"/>
      </w:rPr>
    </w:lvl>
    <w:lvl w:ilvl="3">
      <w:start w:val="1"/>
      <w:numFmt w:val="bullet"/>
      <w:lvlText w:val=""/>
      <w:lvlJc w:val="left"/>
      <w:pPr>
        <w:tabs>
          <w:tab w:val="num" w:pos="1862"/>
        </w:tabs>
        <w:ind w:left="1862" w:hanging="360"/>
      </w:pPr>
      <w:rPr>
        <w:rFonts w:ascii="Symbol" w:hAnsi="Symbol"/>
      </w:rPr>
    </w:lvl>
    <w:lvl w:ilvl="4">
      <w:start w:val="1"/>
      <w:numFmt w:val="bullet"/>
      <w:lvlText w:val="◦"/>
      <w:lvlJc w:val="left"/>
      <w:pPr>
        <w:tabs>
          <w:tab w:val="num" w:pos="2222"/>
        </w:tabs>
        <w:ind w:left="2222" w:hanging="360"/>
      </w:pPr>
      <w:rPr>
        <w:rFonts w:ascii="OpenSymbol" w:hAnsi="OpenSymbol" w:cs="Courier New"/>
      </w:rPr>
    </w:lvl>
    <w:lvl w:ilvl="5">
      <w:start w:val="1"/>
      <w:numFmt w:val="bullet"/>
      <w:lvlText w:val="▪"/>
      <w:lvlJc w:val="left"/>
      <w:pPr>
        <w:tabs>
          <w:tab w:val="num" w:pos="2582"/>
        </w:tabs>
        <w:ind w:left="2582" w:hanging="360"/>
      </w:pPr>
      <w:rPr>
        <w:rFonts w:ascii="OpenSymbol" w:hAnsi="OpenSymbol" w:cs="Courier New"/>
      </w:rPr>
    </w:lvl>
    <w:lvl w:ilvl="6">
      <w:start w:val="1"/>
      <w:numFmt w:val="bullet"/>
      <w:lvlText w:val=""/>
      <w:lvlJc w:val="left"/>
      <w:pPr>
        <w:tabs>
          <w:tab w:val="num" w:pos="2942"/>
        </w:tabs>
        <w:ind w:left="2942" w:hanging="360"/>
      </w:pPr>
      <w:rPr>
        <w:rFonts w:ascii="Symbol" w:hAnsi="Symbol"/>
      </w:rPr>
    </w:lvl>
    <w:lvl w:ilvl="7">
      <w:start w:val="1"/>
      <w:numFmt w:val="bullet"/>
      <w:lvlText w:val="◦"/>
      <w:lvlJc w:val="left"/>
      <w:pPr>
        <w:tabs>
          <w:tab w:val="num" w:pos="3302"/>
        </w:tabs>
        <w:ind w:left="3302" w:hanging="360"/>
      </w:pPr>
      <w:rPr>
        <w:rFonts w:ascii="OpenSymbol" w:hAnsi="OpenSymbol" w:cs="Courier New"/>
      </w:rPr>
    </w:lvl>
    <w:lvl w:ilvl="8">
      <w:start w:val="1"/>
      <w:numFmt w:val="bullet"/>
      <w:lvlText w:val="▪"/>
      <w:lvlJc w:val="left"/>
      <w:pPr>
        <w:tabs>
          <w:tab w:val="num" w:pos="3662"/>
        </w:tabs>
        <w:ind w:left="3662" w:hanging="360"/>
      </w:pPr>
      <w:rPr>
        <w:rFonts w:ascii="OpenSymbol" w:hAnsi="OpenSymbol" w:cs="Courier New"/>
      </w:rPr>
    </w:lvl>
  </w:abstractNum>
  <w:abstractNum w:abstractNumId="6" w15:restartNumberingAfterBreak="0">
    <w:nsid w:val="0000000B"/>
    <w:multiLevelType w:val="multilevel"/>
    <w:tmpl w:val="0000000B"/>
    <w:name w:val="WW8Num12"/>
    <w:lvl w:ilvl="0">
      <w:start w:val="1"/>
      <w:numFmt w:val="upperLetter"/>
      <w:lvlText w:val="%1."/>
      <w:lvlJc w:val="left"/>
      <w:pPr>
        <w:tabs>
          <w:tab w:val="num" w:pos="720"/>
        </w:tabs>
        <w:ind w:left="720" w:hanging="360"/>
      </w:pPr>
    </w:lvl>
    <w:lvl w:ilvl="1">
      <w:numFmt w:val="bullet"/>
      <w:lvlText w:val="-"/>
      <w:lvlJc w:val="left"/>
      <w:pPr>
        <w:tabs>
          <w:tab w:val="num" w:pos="1440"/>
        </w:tabs>
        <w:ind w:left="1440" w:hanging="360"/>
      </w:pPr>
      <w:rPr>
        <w:rFonts w:ascii="Times New Roman" w:hAnsi="Times New Roman"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7" w15:restartNumberingAfterBreak="0">
    <w:nsid w:val="00000013"/>
    <w:multiLevelType w:val="singleLevel"/>
    <w:tmpl w:val="00000013"/>
    <w:name w:val="WW8Num19"/>
    <w:lvl w:ilvl="0">
      <w:numFmt w:val="bullet"/>
      <w:lvlText w:val="-"/>
      <w:lvlJc w:val="left"/>
      <w:pPr>
        <w:tabs>
          <w:tab w:val="num" w:pos="360"/>
        </w:tabs>
        <w:ind w:left="360" w:hanging="360"/>
      </w:pPr>
      <w:rPr>
        <w:rFonts w:ascii="Arial" w:hAnsi="Arial" w:cs="Times New Roman"/>
      </w:rPr>
    </w:lvl>
  </w:abstractNum>
  <w:abstractNum w:abstractNumId="8" w15:restartNumberingAfterBreak="0">
    <w:nsid w:val="01FE23BB"/>
    <w:multiLevelType w:val="hybridMultilevel"/>
    <w:tmpl w:val="ED3CB868"/>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9" w15:restartNumberingAfterBreak="0">
    <w:nsid w:val="02691618"/>
    <w:multiLevelType w:val="hybridMultilevel"/>
    <w:tmpl w:val="6DCC830A"/>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 w15:restartNumberingAfterBreak="0">
    <w:nsid w:val="08141D6D"/>
    <w:multiLevelType w:val="hybridMultilevel"/>
    <w:tmpl w:val="36E66A6C"/>
    <w:lvl w:ilvl="0" w:tplc="AD3A090A">
      <w:numFmt w:val="bullet"/>
      <w:lvlText w:val="-"/>
      <w:lvlJc w:val="left"/>
      <w:pPr>
        <w:ind w:left="360" w:hanging="360"/>
      </w:pPr>
      <w:rPr>
        <w:rFonts w:ascii="Calibri" w:eastAsia="Times New Roman"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12045227"/>
    <w:multiLevelType w:val="hybridMultilevel"/>
    <w:tmpl w:val="F80C997A"/>
    <w:lvl w:ilvl="0" w:tplc="F1168F34">
      <w:numFmt w:val="bullet"/>
      <w:lvlText w:val="-"/>
      <w:lvlJc w:val="left"/>
      <w:pPr>
        <w:ind w:left="360" w:hanging="360"/>
      </w:pPr>
      <w:rPr>
        <w:rFonts w:ascii="Arial" w:eastAsia="OCR A Extended" w:hAnsi="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189122EB"/>
    <w:multiLevelType w:val="multilevel"/>
    <w:tmpl w:val="2EA001B2"/>
    <w:lvl w:ilvl="0">
      <w:numFmt w:val="bullet"/>
      <w:lvlText w:val="-"/>
      <w:lvlJc w:val="left"/>
      <w:pPr>
        <w:ind w:left="360" w:hanging="360"/>
      </w:pPr>
      <w:rPr>
        <w:rFonts w:ascii="Arial" w:eastAsia="Times New Roman" w:hAnsi="Arial" w:hint="default"/>
        <w:b w:val="0"/>
        <w:i w:val="0"/>
      </w:rPr>
    </w:lvl>
    <w:lvl w:ilvl="1">
      <w:start w:val="1"/>
      <w:numFmt w:val="decimal"/>
      <w:isLgl/>
      <w:lvlText w:val="%1.%2"/>
      <w:lvlJc w:val="left"/>
      <w:pPr>
        <w:ind w:left="1440" w:hanging="360"/>
      </w:pPr>
      <w:rPr>
        <w:rFonts w:hint="default"/>
        <w:b/>
      </w:rPr>
    </w:lvl>
    <w:lvl w:ilvl="2">
      <w:start w:val="1"/>
      <w:numFmt w:val="decimal"/>
      <w:isLgl/>
      <w:lvlText w:val="%1.%2.%3"/>
      <w:lvlJc w:val="left"/>
      <w:pPr>
        <w:ind w:left="2880" w:hanging="720"/>
      </w:pPr>
      <w:rPr>
        <w:rFonts w:hint="default"/>
        <w:b/>
      </w:rPr>
    </w:lvl>
    <w:lvl w:ilvl="3">
      <w:start w:val="1"/>
      <w:numFmt w:val="decimal"/>
      <w:isLgl/>
      <w:lvlText w:val="%1.%2.%3.%4"/>
      <w:lvlJc w:val="left"/>
      <w:pPr>
        <w:ind w:left="3960" w:hanging="720"/>
      </w:pPr>
      <w:rPr>
        <w:rFonts w:hint="default"/>
        <w:b/>
      </w:rPr>
    </w:lvl>
    <w:lvl w:ilvl="4">
      <w:start w:val="1"/>
      <w:numFmt w:val="decimal"/>
      <w:isLgl/>
      <w:lvlText w:val="%1.%2.%3.%4.%5"/>
      <w:lvlJc w:val="left"/>
      <w:pPr>
        <w:ind w:left="5400" w:hanging="1080"/>
      </w:pPr>
      <w:rPr>
        <w:rFonts w:hint="default"/>
        <w:b/>
      </w:rPr>
    </w:lvl>
    <w:lvl w:ilvl="5">
      <w:start w:val="1"/>
      <w:numFmt w:val="decimal"/>
      <w:isLgl/>
      <w:lvlText w:val="%1.%2.%3.%4.%5.%6"/>
      <w:lvlJc w:val="left"/>
      <w:pPr>
        <w:ind w:left="6480" w:hanging="1080"/>
      </w:pPr>
      <w:rPr>
        <w:rFonts w:hint="default"/>
        <w:b/>
      </w:rPr>
    </w:lvl>
    <w:lvl w:ilvl="6">
      <w:start w:val="1"/>
      <w:numFmt w:val="decimal"/>
      <w:isLgl/>
      <w:lvlText w:val="%1.%2.%3.%4.%5.%6.%7"/>
      <w:lvlJc w:val="left"/>
      <w:pPr>
        <w:ind w:left="7920" w:hanging="1440"/>
      </w:pPr>
      <w:rPr>
        <w:rFonts w:hint="default"/>
        <w:b/>
      </w:rPr>
    </w:lvl>
    <w:lvl w:ilvl="7">
      <w:start w:val="1"/>
      <w:numFmt w:val="decimal"/>
      <w:isLgl/>
      <w:lvlText w:val="%1.%2.%3.%4.%5.%6.%7.%8"/>
      <w:lvlJc w:val="left"/>
      <w:pPr>
        <w:ind w:left="9000" w:hanging="1440"/>
      </w:pPr>
      <w:rPr>
        <w:rFonts w:hint="default"/>
        <w:b/>
      </w:rPr>
    </w:lvl>
    <w:lvl w:ilvl="8">
      <w:start w:val="1"/>
      <w:numFmt w:val="decimal"/>
      <w:isLgl/>
      <w:lvlText w:val="%1.%2.%3.%4.%5.%6.%7.%8.%9"/>
      <w:lvlJc w:val="left"/>
      <w:pPr>
        <w:ind w:left="10440" w:hanging="1800"/>
      </w:pPr>
      <w:rPr>
        <w:rFonts w:hint="default"/>
        <w:b/>
      </w:rPr>
    </w:lvl>
  </w:abstractNum>
  <w:abstractNum w:abstractNumId="13" w15:restartNumberingAfterBreak="0">
    <w:nsid w:val="19852AC9"/>
    <w:multiLevelType w:val="hybridMultilevel"/>
    <w:tmpl w:val="BA7E0834"/>
    <w:lvl w:ilvl="0" w:tplc="F1168F34">
      <w:numFmt w:val="bullet"/>
      <w:lvlText w:val="-"/>
      <w:lvlJc w:val="left"/>
      <w:pPr>
        <w:ind w:left="720" w:hanging="360"/>
      </w:pPr>
      <w:rPr>
        <w:rFonts w:ascii="Arial" w:eastAsia="OCR A Extended" w:hAnsi="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4" w15:restartNumberingAfterBreak="0">
    <w:nsid w:val="1C006578"/>
    <w:multiLevelType w:val="hybridMultilevel"/>
    <w:tmpl w:val="EE4A24D0"/>
    <w:lvl w:ilvl="0" w:tplc="F1168F34">
      <w:numFmt w:val="bullet"/>
      <w:lvlText w:val="-"/>
      <w:lvlJc w:val="left"/>
      <w:pPr>
        <w:tabs>
          <w:tab w:val="num" w:pos="360"/>
        </w:tabs>
        <w:ind w:left="36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F933DF"/>
    <w:multiLevelType w:val="hybridMultilevel"/>
    <w:tmpl w:val="442498AC"/>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6" w15:restartNumberingAfterBreak="0">
    <w:nsid w:val="21323268"/>
    <w:multiLevelType w:val="hybridMultilevel"/>
    <w:tmpl w:val="EF646008"/>
    <w:lvl w:ilvl="0" w:tplc="696CF52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3343A34"/>
    <w:multiLevelType w:val="hybridMultilevel"/>
    <w:tmpl w:val="A81012B4"/>
    <w:lvl w:ilvl="0" w:tplc="3EBC3760">
      <w:numFmt w:val="bullet"/>
      <w:lvlText w:val="-"/>
      <w:lvlJc w:val="left"/>
      <w:pPr>
        <w:ind w:left="720" w:hanging="360"/>
      </w:pPr>
      <w:rPr>
        <w:rFonts w:ascii="Calibri" w:eastAsia="Times New Roman"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8" w15:restartNumberingAfterBreak="0">
    <w:nsid w:val="270D579B"/>
    <w:multiLevelType w:val="hybridMultilevel"/>
    <w:tmpl w:val="4C444EA6"/>
    <w:lvl w:ilvl="0" w:tplc="0410000F">
      <w:start w:val="1"/>
      <w:numFmt w:val="decimal"/>
      <w:lvlText w:val="%1."/>
      <w:lvlJc w:val="left"/>
      <w:pPr>
        <w:tabs>
          <w:tab w:val="num" w:pos="360"/>
        </w:tabs>
        <w:ind w:left="360" w:hanging="360"/>
      </w:pPr>
      <w:rPr>
        <w:rFonts w:hint="default"/>
        <w:b w:val="0"/>
        <w:bCs w:val="0"/>
      </w:rPr>
    </w:lvl>
    <w:lvl w:ilvl="1" w:tplc="04100019">
      <w:start w:val="1"/>
      <w:numFmt w:val="lowerLetter"/>
      <w:lvlText w:val="%2."/>
      <w:lvlJc w:val="left"/>
      <w:pPr>
        <w:tabs>
          <w:tab w:val="num" w:pos="1080"/>
        </w:tabs>
        <w:ind w:left="1080" w:hanging="360"/>
      </w:p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19" w15:restartNumberingAfterBreak="0">
    <w:nsid w:val="293210AE"/>
    <w:multiLevelType w:val="hybridMultilevel"/>
    <w:tmpl w:val="22046BE0"/>
    <w:lvl w:ilvl="0" w:tplc="D65ADEA4">
      <w:numFmt w:val="bullet"/>
      <w:lvlText w:val="-"/>
      <w:lvlJc w:val="left"/>
      <w:pPr>
        <w:ind w:left="720" w:hanging="360"/>
      </w:pPr>
      <w:rPr>
        <w:rFonts w:ascii="Arial Narrow" w:eastAsia="Times New Roman" w:hAnsi="Arial Narrow" w:hint="default"/>
        <w:b w:val="0"/>
        <w:i w:val="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9CC4501"/>
    <w:multiLevelType w:val="hybridMultilevel"/>
    <w:tmpl w:val="6ABC393C"/>
    <w:lvl w:ilvl="0" w:tplc="F1168F34">
      <w:numFmt w:val="bullet"/>
      <w:lvlText w:val="-"/>
      <w:lvlJc w:val="left"/>
      <w:pPr>
        <w:tabs>
          <w:tab w:val="num" w:pos="360"/>
        </w:tabs>
        <w:ind w:left="360" w:hanging="360"/>
      </w:pPr>
      <w:rPr>
        <w:rFonts w:ascii="Arial" w:eastAsia="Times New Roman" w:hAnsi="Arial" w:hint="default"/>
      </w:rPr>
    </w:lvl>
    <w:lvl w:ilvl="1" w:tplc="0410000F">
      <w:start w:val="1"/>
      <w:numFmt w:val="decimal"/>
      <w:lvlText w:val="%2."/>
      <w:lvlJc w:val="left"/>
      <w:pPr>
        <w:tabs>
          <w:tab w:val="num" w:pos="1440"/>
        </w:tabs>
        <w:ind w:left="1440" w:hanging="360"/>
      </w:pPr>
      <w:rPr>
        <w:rFont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A000F5B"/>
    <w:multiLevelType w:val="hybridMultilevel"/>
    <w:tmpl w:val="9A74CF48"/>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2" w15:restartNumberingAfterBreak="0">
    <w:nsid w:val="2CB853B3"/>
    <w:multiLevelType w:val="hybridMultilevel"/>
    <w:tmpl w:val="81FAC350"/>
    <w:lvl w:ilvl="0" w:tplc="409C2178">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2F8A7D7E"/>
    <w:multiLevelType w:val="hybridMultilevel"/>
    <w:tmpl w:val="32F44546"/>
    <w:lvl w:ilvl="0" w:tplc="F1168F34">
      <w:numFmt w:val="bullet"/>
      <w:lvlText w:val="-"/>
      <w:lvlJc w:val="left"/>
      <w:pPr>
        <w:tabs>
          <w:tab w:val="num" w:pos="360"/>
        </w:tabs>
        <w:ind w:left="360" w:hanging="360"/>
      </w:pPr>
      <w:rPr>
        <w:rFonts w:ascii="Arial" w:eastAsia="OCR A Extended" w:hAnsi="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956DD9"/>
    <w:multiLevelType w:val="hybridMultilevel"/>
    <w:tmpl w:val="B57E33B0"/>
    <w:lvl w:ilvl="0" w:tplc="04100005">
      <w:start w:val="1"/>
      <w:numFmt w:val="bullet"/>
      <w:lvlText w:val=""/>
      <w:lvlJc w:val="left"/>
      <w:pPr>
        <w:ind w:left="805" w:hanging="360"/>
      </w:pPr>
      <w:rPr>
        <w:rFonts w:ascii="Wingdings" w:hAnsi="Wingdings" w:hint="default"/>
      </w:rPr>
    </w:lvl>
    <w:lvl w:ilvl="1" w:tplc="04100003" w:tentative="1">
      <w:start w:val="1"/>
      <w:numFmt w:val="bullet"/>
      <w:lvlText w:val="o"/>
      <w:lvlJc w:val="left"/>
      <w:pPr>
        <w:ind w:left="1525" w:hanging="360"/>
      </w:pPr>
      <w:rPr>
        <w:rFonts w:ascii="Courier New" w:hAnsi="Courier New" w:cs="Courier New" w:hint="default"/>
      </w:rPr>
    </w:lvl>
    <w:lvl w:ilvl="2" w:tplc="04100005" w:tentative="1">
      <w:start w:val="1"/>
      <w:numFmt w:val="bullet"/>
      <w:lvlText w:val=""/>
      <w:lvlJc w:val="left"/>
      <w:pPr>
        <w:ind w:left="2245" w:hanging="360"/>
      </w:pPr>
      <w:rPr>
        <w:rFonts w:ascii="Wingdings" w:hAnsi="Wingdings" w:hint="default"/>
      </w:rPr>
    </w:lvl>
    <w:lvl w:ilvl="3" w:tplc="04100001" w:tentative="1">
      <w:start w:val="1"/>
      <w:numFmt w:val="bullet"/>
      <w:lvlText w:val=""/>
      <w:lvlJc w:val="left"/>
      <w:pPr>
        <w:ind w:left="2965" w:hanging="360"/>
      </w:pPr>
      <w:rPr>
        <w:rFonts w:ascii="Symbol" w:hAnsi="Symbol" w:hint="default"/>
      </w:rPr>
    </w:lvl>
    <w:lvl w:ilvl="4" w:tplc="04100003" w:tentative="1">
      <w:start w:val="1"/>
      <w:numFmt w:val="bullet"/>
      <w:lvlText w:val="o"/>
      <w:lvlJc w:val="left"/>
      <w:pPr>
        <w:ind w:left="3685" w:hanging="360"/>
      </w:pPr>
      <w:rPr>
        <w:rFonts w:ascii="Courier New" w:hAnsi="Courier New" w:cs="Courier New" w:hint="default"/>
      </w:rPr>
    </w:lvl>
    <w:lvl w:ilvl="5" w:tplc="04100005" w:tentative="1">
      <w:start w:val="1"/>
      <w:numFmt w:val="bullet"/>
      <w:lvlText w:val=""/>
      <w:lvlJc w:val="left"/>
      <w:pPr>
        <w:ind w:left="4405" w:hanging="360"/>
      </w:pPr>
      <w:rPr>
        <w:rFonts w:ascii="Wingdings" w:hAnsi="Wingdings" w:hint="default"/>
      </w:rPr>
    </w:lvl>
    <w:lvl w:ilvl="6" w:tplc="04100001" w:tentative="1">
      <w:start w:val="1"/>
      <w:numFmt w:val="bullet"/>
      <w:lvlText w:val=""/>
      <w:lvlJc w:val="left"/>
      <w:pPr>
        <w:ind w:left="5125" w:hanging="360"/>
      </w:pPr>
      <w:rPr>
        <w:rFonts w:ascii="Symbol" w:hAnsi="Symbol" w:hint="default"/>
      </w:rPr>
    </w:lvl>
    <w:lvl w:ilvl="7" w:tplc="04100003" w:tentative="1">
      <w:start w:val="1"/>
      <w:numFmt w:val="bullet"/>
      <w:lvlText w:val="o"/>
      <w:lvlJc w:val="left"/>
      <w:pPr>
        <w:ind w:left="5845" w:hanging="360"/>
      </w:pPr>
      <w:rPr>
        <w:rFonts w:ascii="Courier New" w:hAnsi="Courier New" w:cs="Courier New" w:hint="default"/>
      </w:rPr>
    </w:lvl>
    <w:lvl w:ilvl="8" w:tplc="04100005" w:tentative="1">
      <w:start w:val="1"/>
      <w:numFmt w:val="bullet"/>
      <w:lvlText w:val=""/>
      <w:lvlJc w:val="left"/>
      <w:pPr>
        <w:ind w:left="6565" w:hanging="360"/>
      </w:pPr>
      <w:rPr>
        <w:rFonts w:ascii="Wingdings" w:hAnsi="Wingdings" w:hint="default"/>
      </w:rPr>
    </w:lvl>
  </w:abstractNum>
  <w:abstractNum w:abstractNumId="25" w15:restartNumberingAfterBreak="0">
    <w:nsid w:val="35B10D44"/>
    <w:multiLevelType w:val="hybridMultilevel"/>
    <w:tmpl w:val="5BBE12C6"/>
    <w:lvl w:ilvl="0" w:tplc="F1168F34">
      <w:numFmt w:val="bullet"/>
      <w:lvlText w:val="-"/>
      <w:lvlJc w:val="left"/>
      <w:pPr>
        <w:tabs>
          <w:tab w:val="num" w:pos="360"/>
        </w:tabs>
        <w:ind w:left="36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1A464F4"/>
    <w:multiLevelType w:val="hybridMultilevel"/>
    <w:tmpl w:val="43CC41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83677D7"/>
    <w:multiLevelType w:val="hybridMultilevel"/>
    <w:tmpl w:val="FC365812"/>
    <w:lvl w:ilvl="0" w:tplc="04100011">
      <w:start w:val="1"/>
      <w:numFmt w:val="decimal"/>
      <w:lvlText w:val="%1)"/>
      <w:lvlJc w:val="left"/>
      <w:pPr>
        <w:tabs>
          <w:tab w:val="num" w:pos="360"/>
        </w:tabs>
        <w:ind w:left="360" w:hanging="360"/>
      </w:pPr>
      <w:rPr>
        <w:rFont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EB10A0"/>
    <w:multiLevelType w:val="hybridMultilevel"/>
    <w:tmpl w:val="0D061960"/>
    <w:lvl w:ilvl="0" w:tplc="FF6A20F2">
      <w:start w:val="1"/>
      <w:numFmt w:val="bullet"/>
      <w:pStyle w:val="secondodilista"/>
      <w:lvlText w:val="-"/>
      <w:lvlJc w:val="left"/>
      <w:pPr>
        <w:tabs>
          <w:tab w:val="num" w:pos="360"/>
        </w:tabs>
        <w:ind w:left="360" w:hanging="360"/>
      </w:pPr>
      <w:rPr>
        <w:rFonts w:hAnsi="Tahoma" w:hint="default"/>
        <w:sz w:val="20"/>
      </w:rPr>
    </w:lvl>
    <w:lvl w:ilvl="1" w:tplc="04100003">
      <w:start w:val="1"/>
      <w:numFmt w:val="lowerLetter"/>
      <w:lvlText w:val="%2."/>
      <w:lvlJc w:val="left"/>
      <w:pPr>
        <w:tabs>
          <w:tab w:val="num" w:pos="1724"/>
        </w:tabs>
        <w:ind w:left="1724" w:hanging="360"/>
      </w:pPr>
      <w:rPr>
        <w:rFonts w:cs="Times New Roman"/>
      </w:rPr>
    </w:lvl>
    <w:lvl w:ilvl="2" w:tplc="04100005">
      <w:start w:val="1"/>
      <w:numFmt w:val="lowerRoman"/>
      <w:lvlText w:val="%3."/>
      <w:lvlJc w:val="right"/>
      <w:pPr>
        <w:tabs>
          <w:tab w:val="num" w:pos="2444"/>
        </w:tabs>
        <w:ind w:left="2444" w:hanging="180"/>
      </w:pPr>
      <w:rPr>
        <w:rFonts w:cs="Times New Roman"/>
      </w:rPr>
    </w:lvl>
    <w:lvl w:ilvl="3" w:tplc="04100001">
      <w:start w:val="1"/>
      <w:numFmt w:val="decimal"/>
      <w:lvlText w:val="%4."/>
      <w:lvlJc w:val="left"/>
      <w:pPr>
        <w:tabs>
          <w:tab w:val="num" w:pos="3164"/>
        </w:tabs>
        <w:ind w:left="3164" w:hanging="360"/>
      </w:pPr>
      <w:rPr>
        <w:rFonts w:cs="Times New Roman"/>
      </w:rPr>
    </w:lvl>
    <w:lvl w:ilvl="4" w:tplc="04100003">
      <w:start w:val="1"/>
      <w:numFmt w:val="lowerLetter"/>
      <w:lvlText w:val="%5."/>
      <w:lvlJc w:val="left"/>
      <w:pPr>
        <w:tabs>
          <w:tab w:val="num" w:pos="3884"/>
        </w:tabs>
        <w:ind w:left="3884" w:hanging="360"/>
      </w:pPr>
      <w:rPr>
        <w:rFonts w:cs="Times New Roman"/>
      </w:rPr>
    </w:lvl>
    <w:lvl w:ilvl="5" w:tplc="04100005">
      <w:start w:val="1"/>
      <w:numFmt w:val="lowerRoman"/>
      <w:lvlText w:val="%6."/>
      <w:lvlJc w:val="right"/>
      <w:pPr>
        <w:tabs>
          <w:tab w:val="num" w:pos="4604"/>
        </w:tabs>
        <w:ind w:left="4604" w:hanging="180"/>
      </w:pPr>
      <w:rPr>
        <w:rFonts w:cs="Times New Roman"/>
      </w:rPr>
    </w:lvl>
    <w:lvl w:ilvl="6" w:tplc="04100001">
      <w:start w:val="1"/>
      <w:numFmt w:val="decimal"/>
      <w:lvlText w:val="%7."/>
      <w:lvlJc w:val="left"/>
      <w:pPr>
        <w:tabs>
          <w:tab w:val="num" w:pos="5324"/>
        </w:tabs>
        <w:ind w:left="5324" w:hanging="360"/>
      </w:pPr>
      <w:rPr>
        <w:rFonts w:cs="Times New Roman"/>
      </w:rPr>
    </w:lvl>
    <w:lvl w:ilvl="7" w:tplc="04100003">
      <w:start w:val="1"/>
      <w:numFmt w:val="lowerLetter"/>
      <w:lvlText w:val="%8."/>
      <w:lvlJc w:val="left"/>
      <w:pPr>
        <w:tabs>
          <w:tab w:val="num" w:pos="6044"/>
        </w:tabs>
        <w:ind w:left="6044" w:hanging="360"/>
      </w:pPr>
      <w:rPr>
        <w:rFonts w:cs="Times New Roman"/>
      </w:rPr>
    </w:lvl>
    <w:lvl w:ilvl="8" w:tplc="04100005">
      <w:start w:val="1"/>
      <w:numFmt w:val="lowerRoman"/>
      <w:lvlText w:val="%9."/>
      <w:lvlJc w:val="right"/>
      <w:pPr>
        <w:tabs>
          <w:tab w:val="num" w:pos="6764"/>
        </w:tabs>
        <w:ind w:left="6764" w:hanging="180"/>
      </w:pPr>
      <w:rPr>
        <w:rFonts w:cs="Times New Roman"/>
      </w:rPr>
    </w:lvl>
  </w:abstractNum>
  <w:abstractNum w:abstractNumId="29" w15:restartNumberingAfterBreak="0">
    <w:nsid w:val="4A067F98"/>
    <w:multiLevelType w:val="hybridMultilevel"/>
    <w:tmpl w:val="9DA2F73E"/>
    <w:lvl w:ilvl="0" w:tplc="FD5C7A56">
      <w:start w:val="9"/>
      <w:numFmt w:val="bullet"/>
      <w:lvlText w:val="-"/>
      <w:lvlJc w:val="left"/>
      <w:pPr>
        <w:ind w:left="360" w:hanging="360"/>
      </w:pPr>
      <w:rPr>
        <w:rFonts w:ascii="Calibri" w:eastAsia="Times New Roman"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0" w15:restartNumberingAfterBreak="0">
    <w:nsid w:val="4BDC7339"/>
    <w:multiLevelType w:val="hybridMultilevel"/>
    <w:tmpl w:val="3CA02932"/>
    <w:lvl w:ilvl="0" w:tplc="3462240A">
      <w:start w:val="4"/>
      <w:numFmt w:val="bullet"/>
      <w:lvlText w:val="-"/>
      <w:lvlJc w:val="left"/>
      <w:pPr>
        <w:ind w:left="360" w:hanging="360"/>
      </w:pPr>
      <w:rPr>
        <w:rFonts w:ascii="EUAlbertina-Regular-Identity-H" w:eastAsia="EUAlbertina-Regular-Identity-H" w:hAnsi="EUAlbertina-Regular-Identity-H" w:hint="default"/>
        <w:b w:val="0"/>
        <w:i w:val="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1" w15:restartNumberingAfterBreak="0">
    <w:nsid w:val="4CA21C15"/>
    <w:multiLevelType w:val="hybridMultilevel"/>
    <w:tmpl w:val="E566245C"/>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2" w15:restartNumberingAfterBreak="0">
    <w:nsid w:val="4EC47803"/>
    <w:multiLevelType w:val="multilevel"/>
    <w:tmpl w:val="E280CFDA"/>
    <w:lvl w:ilvl="0">
      <w:start w:val="1"/>
      <w:numFmt w:val="decimal"/>
      <w:lvlText w:val="%1."/>
      <w:lvlJc w:val="left"/>
      <w:pPr>
        <w:ind w:left="360" w:hanging="360"/>
      </w:pPr>
    </w:lvl>
    <w:lvl w:ilvl="1">
      <w:start w:val="1"/>
      <w:numFmt w:val="lowerLetter"/>
      <w:lvlText w:val="%2)"/>
      <w:lvlJc w:val="left"/>
      <w:pPr>
        <w:ind w:left="1080" w:hanging="360"/>
      </w:pPr>
    </w:lvl>
    <w:lvl w:ilvl="2">
      <w:start w:val="1"/>
      <w:numFmt w:val="decimal"/>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510B5F9B"/>
    <w:multiLevelType w:val="hybridMultilevel"/>
    <w:tmpl w:val="B93A6E80"/>
    <w:lvl w:ilvl="0" w:tplc="6DF8490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2B35673"/>
    <w:multiLevelType w:val="hybridMultilevel"/>
    <w:tmpl w:val="98D6F306"/>
    <w:lvl w:ilvl="0" w:tplc="724C4344">
      <w:numFmt w:val="bullet"/>
      <w:lvlText w:val="-"/>
      <w:lvlJc w:val="left"/>
      <w:pPr>
        <w:ind w:left="360" w:hanging="360"/>
      </w:pPr>
      <w:rPr>
        <w:rFonts w:ascii="Times New Roman" w:eastAsia="Times New Roman" w:hAnsi="Times New Roman" w:hint="default"/>
        <w:b/>
        <w:i w:val="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5" w15:restartNumberingAfterBreak="0">
    <w:nsid w:val="560F5785"/>
    <w:multiLevelType w:val="hybridMultilevel"/>
    <w:tmpl w:val="41CCB2BE"/>
    <w:lvl w:ilvl="0" w:tplc="8F2C207C">
      <w:start w:val="1"/>
      <w:numFmt w:val="lowerLetter"/>
      <w:lvlText w:val="%1."/>
      <w:lvlJc w:val="left"/>
      <w:pPr>
        <w:tabs>
          <w:tab w:val="num" w:pos="2312"/>
        </w:tabs>
        <w:ind w:left="2312" w:hanging="360"/>
      </w:pPr>
      <w:rPr>
        <w:rFonts w:hint="default"/>
      </w:rPr>
    </w:lvl>
    <w:lvl w:ilvl="1" w:tplc="D5662A16">
      <w:start w:val="1"/>
      <w:numFmt w:val="upperLetter"/>
      <w:lvlText w:val="%2."/>
      <w:lvlJc w:val="left"/>
      <w:pPr>
        <w:tabs>
          <w:tab w:val="num" w:pos="1262"/>
        </w:tabs>
        <w:ind w:left="1262" w:hanging="750"/>
      </w:pPr>
      <w:rPr>
        <w:rFonts w:hint="default"/>
      </w:rPr>
    </w:lvl>
    <w:lvl w:ilvl="2" w:tplc="0410001B" w:tentative="1">
      <w:start w:val="1"/>
      <w:numFmt w:val="lowerRoman"/>
      <w:lvlText w:val="%3."/>
      <w:lvlJc w:val="right"/>
      <w:pPr>
        <w:tabs>
          <w:tab w:val="num" w:pos="1592"/>
        </w:tabs>
        <w:ind w:left="1592" w:hanging="180"/>
      </w:pPr>
    </w:lvl>
    <w:lvl w:ilvl="3" w:tplc="0410000F">
      <w:start w:val="1"/>
      <w:numFmt w:val="decimal"/>
      <w:lvlText w:val="%4."/>
      <w:lvlJc w:val="left"/>
      <w:pPr>
        <w:tabs>
          <w:tab w:val="num" w:pos="2312"/>
        </w:tabs>
        <w:ind w:left="2312" w:hanging="360"/>
      </w:pPr>
    </w:lvl>
    <w:lvl w:ilvl="4" w:tplc="04100019" w:tentative="1">
      <w:start w:val="1"/>
      <w:numFmt w:val="lowerLetter"/>
      <w:lvlText w:val="%5."/>
      <w:lvlJc w:val="left"/>
      <w:pPr>
        <w:tabs>
          <w:tab w:val="num" w:pos="3032"/>
        </w:tabs>
        <w:ind w:left="3032" w:hanging="360"/>
      </w:pPr>
    </w:lvl>
    <w:lvl w:ilvl="5" w:tplc="0410001B" w:tentative="1">
      <w:start w:val="1"/>
      <w:numFmt w:val="lowerRoman"/>
      <w:lvlText w:val="%6."/>
      <w:lvlJc w:val="right"/>
      <w:pPr>
        <w:tabs>
          <w:tab w:val="num" w:pos="3752"/>
        </w:tabs>
        <w:ind w:left="3752" w:hanging="180"/>
      </w:pPr>
    </w:lvl>
    <w:lvl w:ilvl="6" w:tplc="0410000F" w:tentative="1">
      <w:start w:val="1"/>
      <w:numFmt w:val="decimal"/>
      <w:lvlText w:val="%7."/>
      <w:lvlJc w:val="left"/>
      <w:pPr>
        <w:tabs>
          <w:tab w:val="num" w:pos="4472"/>
        </w:tabs>
        <w:ind w:left="4472" w:hanging="360"/>
      </w:pPr>
    </w:lvl>
    <w:lvl w:ilvl="7" w:tplc="04100019" w:tentative="1">
      <w:start w:val="1"/>
      <w:numFmt w:val="lowerLetter"/>
      <w:lvlText w:val="%8."/>
      <w:lvlJc w:val="left"/>
      <w:pPr>
        <w:tabs>
          <w:tab w:val="num" w:pos="5192"/>
        </w:tabs>
        <w:ind w:left="5192" w:hanging="360"/>
      </w:pPr>
    </w:lvl>
    <w:lvl w:ilvl="8" w:tplc="0410001B" w:tentative="1">
      <w:start w:val="1"/>
      <w:numFmt w:val="lowerRoman"/>
      <w:lvlText w:val="%9."/>
      <w:lvlJc w:val="right"/>
      <w:pPr>
        <w:tabs>
          <w:tab w:val="num" w:pos="5912"/>
        </w:tabs>
        <w:ind w:left="5912" w:hanging="180"/>
      </w:pPr>
    </w:lvl>
  </w:abstractNum>
  <w:abstractNum w:abstractNumId="36" w15:restartNumberingAfterBreak="0">
    <w:nsid w:val="5729194B"/>
    <w:multiLevelType w:val="multilevel"/>
    <w:tmpl w:val="2A3C9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AD451FC"/>
    <w:multiLevelType w:val="hybridMultilevel"/>
    <w:tmpl w:val="E7D689FA"/>
    <w:lvl w:ilvl="0" w:tplc="7BEA4B52">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5C2C46E6"/>
    <w:multiLevelType w:val="hybridMultilevel"/>
    <w:tmpl w:val="35044D2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5C625397"/>
    <w:multiLevelType w:val="hybridMultilevel"/>
    <w:tmpl w:val="C2666B60"/>
    <w:lvl w:ilvl="0" w:tplc="74D69F18">
      <w:start w:val="4"/>
      <w:numFmt w:val="bullet"/>
      <w:lvlText w:val=""/>
      <w:lvlJc w:val="left"/>
      <w:pPr>
        <w:tabs>
          <w:tab w:val="num" w:pos="360"/>
        </w:tabs>
        <w:ind w:left="360" w:hanging="360"/>
      </w:pPr>
      <w:rPr>
        <w:rFonts w:ascii="Symbol" w:eastAsia="Tw Cen MT" w:hAnsi="Symbol" w:cs="Tw Cen MT" w:hint="default"/>
      </w:rPr>
    </w:lvl>
    <w:lvl w:ilvl="1" w:tplc="04100003" w:tentative="1">
      <w:start w:val="1"/>
      <w:numFmt w:val="bullet"/>
      <w:lvlText w:val="o"/>
      <w:lvlJc w:val="left"/>
      <w:pPr>
        <w:tabs>
          <w:tab w:val="num" w:pos="360"/>
        </w:tabs>
        <w:ind w:left="360" w:hanging="360"/>
      </w:pPr>
      <w:rPr>
        <w:rFonts w:ascii="Courier New" w:hAnsi="Courier New" w:cs="Courier New" w:hint="default"/>
      </w:rPr>
    </w:lvl>
    <w:lvl w:ilvl="2" w:tplc="04100005" w:tentative="1">
      <w:start w:val="1"/>
      <w:numFmt w:val="bullet"/>
      <w:lvlText w:val=""/>
      <w:lvlJc w:val="left"/>
      <w:pPr>
        <w:tabs>
          <w:tab w:val="num" w:pos="1080"/>
        </w:tabs>
        <w:ind w:left="1080" w:hanging="360"/>
      </w:pPr>
      <w:rPr>
        <w:rFonts w:ascii="Wingdings" w:hAnsi="Wingdings" w:hint="default"/>
      </w:rPr>
    </w:lvl>
    <w:lvl w:ilvl="3" w:tplc="04100001" w:tentative="1">
      <w:start w:val="1"/>
      <w:numFmt w:val="bullet"/>
      <w:lvlText w:val=""/>
      <w:lvlJc w:val="left"/>
      <w:pPr>
        <w:tabs>
          <w:tab w:val="num" w:pos="1800"/>
        </w:tabs>
        <w:ind w:left="1800" w:hanging="360"/>
      </w:pPr>
      <w:rPr>
        <w:rFonts w:ascii="Symbol" w:hAnsi="Symbol" w:hint="default"/>
      </w:rPr>
    </w:lvl>
    <w:lvl w:ilvl="4" w:tplc="04100003" w:tentative="1">
      <w:start w:val="1"/>
      <w:numFmt w:val="bullet"/>
      <w:lvlText w:val="o"/>
      <w:lvlJc w:val="left"/>
      <w:pPr>
        <w:tabs>
          <w:tab w:val="num" w:pos="2520"/>
        </w:tabs>
        <w:ind w:left="2520" w:hanging="360"/>
      </w:pPr>
      <w:rPr>
        <w:rFonts w:ascii="Courier New" w:hAnsi="Courier New" w:cs="Courier New" w:hint="default"/>
      </w:rPr>
    </w:lvl>
    <w:lvl w:ilvl="5" w:tplc="04100005" w:tentative="1">
      <w:start w:val="1"/>
      <w:numFmt w:val="bullet"/>
      <w:lvlText w:val=""/>
      <w:lvlJc w:val="left"/>
      <w:pPr>
        <w:tabs>
          <w:tab w:val="num" w:pos="3240"/>
        </w:tabs>
        <w:ind w:left="3240" w:hanging="360"/>
      </w:pPr>
      <w:rPr>
        <w:rFonts w:ascii="Wingdings" w:hAnsi="Wingdings" w:hint="default"/>
      </w:rPr>
    </w:lvl>
    <w:lvl w:ilvl="6" w:tplc="04100001" w:tentative="1">
      <w:start w:val="1"/>
      <w:numFmt w:val="bullet"/>
      <w:lvlText w:val=""/>
      <w:lvlJc w:val="left"/>
      <w:pPr>
        <w:tabs>
          <w:tab w:val="num" w:pos="3960"/>
        </w:tabs>
        <w:ind w:left="3960" w:hanging="360"/>
      </w:pPr>
      <w:rPr>
        <w:rFonts w:ascii="Symbol" w:hAnsi="Symbol" w:hint="default"/>
      </w:rPr>
    </w:lvl>
    <w:lvl w:ilvl="7" w:tplc="04100003" w:tentative="1">
      <w:start w:val="1"/>
      <w:numFmt w:val="bullet"/>
      <w:lvlText w:val="o"/>
      <w:lvlJc w:val="left"/>
      <w:pPr>
        <w:tabs>
          <w:tab w:val="num" w:pos="4680"/>
        </w:tabs>
        <w:ind w:left="4680" w:hanging="360"/>
      </w:pPr>
      <w:rPr>
        <w:rFonts w:ascii="Courier New" w:hAnsi="Courier New" w:cs="Courier New" w:hint="default"/>
      </w:rPr>
    </w:lvl>
    <w:lvl w:ilvl="8" w:tplc="04100005" w:tentative="1">
      <w:start w:val="1"/>
      <w:numFmt w:val="bullet"/>
      <w:lvlText w:val=""/>
      <w:lvlJc w:val="left"/>
      <w:pPr>
        <w:tabs>
          <w:tab w:val="num" w:pos="5400"/>
        </w:tabs>
        <w:ind w:left="5400" w:hanging="360"/>
      </w:pPr>
      <w:rPr>
        <w:rFonts w:ascii="Wingdings" w:hAnsi="Wingdings" w:hint="default"/>
      </w:rPr>
    </w:lvl>
  </w:abstractNum>
  <w:abstractNum w:abstractNumId="40" w15:restartNumberingAfterBreak="0">
    <w:nsid w:val="62E2376E"/>
    <w:multiLevelType w:val="hybridMultilevel"/>
    <w:tmpl w:val="424246D6"/>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1" w15:restartNumberingAfterBreak="0">
    <w:nsid w:val="686A719A"/>
    <w:multiLevelType w:val="hybridMultilevel"/>
    <w:tmpl w:val="C7E09650"/>
    <w:lvl w:ilvl="0" w:tplc="F1168F34">
      <w:numFmt w:val="bullet"/>
      <w:lvlText w:val="-"/>
      <w:lvlJc w:val="left"/>
      <w:pPr>
        <w:tabs>
          <w:tab w:val="num" w:pos="360"/>
        </w:tabs>
        <w:ind w:left="360" w:hanging="360"/>
      </w:pPr>
      <w:rPr>
        <w:rFonts w:ascii="Arial" w:eastAsia="OCR A Extended" w:hAnsi="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D713C0"/>
    <w:multiLevelType w:val="hybridMultilevel"/>
    <w:tmpl w:val="AF3ABA7E"/>
    <w:lvl w:ilvl="0" w:tplc="724C4344">
      <w:numFmt w:val="bullet"/>
      <w:lvlText w:val="-"/>
      <w:lvlJc w:val="left"/>
      <w:pPr>
        <w:ind w:left="360" w:hanging="360"/>
      </w:pPr>
      <w:rPr>
        <w:rFonts w:ascii="Times New Roman" w:eastAsia="Times New Roman" w:hAnsi="Times New Roman" w:hint="default"/>
        <w:b/>
        <w:i w:val="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3" w15:restartNumberingAfterBreak="0">
    <w:nsid w:val="708E48CC"/>
    <w:multiLevelType w:val="hybridMultilevel"/>
    <w:tmpl w:val="E72ACC0A"/>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4" w15:restartNumberingAfterBreak="0">
    <w:nsid w:val="710808BF"/>
    <w:multiLevelType w:val="hybridMultilevel"/>
    <w:tmpl w:val="7BE0B0AE"/>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5" w15:restartNumberingAfterBreak="0">
    <w:nsid w:val="71325A2A"/>
    <w:multiLevelType w:val="hybridMultilevel"/>
    <w:tmpl w:val="7CEE56CA"/>
    <w:lvl w:ilvl="0" w:tplc="536CD82C">
      <w:start w:val="1"/>
      <w:numFmt w:val="bullet"/>
      <w:lvlText w:val="-"/>
      <w:lvlJc w:val="left"/>
      <w:pPr>
        <w:tabs>
          <w:tab w:val="num" w:pos="397"/>
        </w:tabs>
        <w:ind w:left="397" w:hanging="397"/>
      </w:pPr>
      <w:rPr>
        <w:rFonts w:ascii="Times New Roman" w:eastAsia="Times New Roman" w:hAnsi="Times New Roman" w:hint="default"/>
      </w:rPr>
    </w:lvl>
    <w:lvl w:ilvl="1" w:tplc="0410000F" w:tentative="1">
      <w:start w:val="1"/>
      <w:numFmt w:val="lowerLetter"/>
      <w:lvlText w:val="%2."/>
      <w:lvlJc w:val="left"/>
      <w:pPr>
        <w:tabs>
          <w:tab w:val="num" w:pos="1440"/>
        </w:tabs>
        <w:ind w:left="1440" w:hanging="360"/>
      </w:pPr>
      <w:rPr>
        <w:rFonts w:cs="Times New Roman"/>
      </w:rPr>
    </w:lvl>
    <w:lvl w:ilvl="2" w:tplc="04100005" w:tentative="1">
      <w:start w:val="1"/>
      <w:numFmt w:val="lowerRoman"/>
      <w:lvlText w:val="%3."/>
      <w:lvlJc w:val="right"/>
      <w:pPr>
        <w:tabs>
          <w:tab w:val="num" w:pos="2160"/>
        </w:tabs>
        <w:ind w:left="2160" w:hanging="180"/>
      </w:pPr>
      <w:rPr>
        <w:rFonts w:cs="Times New Roman"/>
      </w:rPr>
    </w:lvl>
    <w:lvl w:ilvl="3" w:tplc="04100001" w:tentative="1">
      <w:start w:val="1"/>
      <w:numFmt w:val="decimal"/>
      <w:lvlText w:val="%4."/>
      <w:lvlJc w:val="left"/>
      <w:pPr>
        <w:tabs>
          <w:tab w:val="num" w:pos="2880"/>
        </w:tabs>
        <w:ind w:left="2880" w:hanging="360"/>
      </w:pPr>
      <w:rPr>
        <w:rFonts w:cs="Times New Roman"/>
      </w:rPr>
    </w:lvl>
    <w:lvl w:ilvl="4" w:tplc="04100003" w:tentative="1">
      <w:start w:val="1"/>
      <w:numFmt w:val="lowerLetter"/>
      <w:lvlText w:val="%5."/>
      <w:lvlJc w:val="left"/>
      <w:pPr>
        <w:tabs>
          <w:tab w:val="num" w:pos="3600"/>
        </w:tabs>
        <w:ind w:left="3600" w:hanging="360"/>
      </w:pPr>
      <w:rPr>
        <w:rFonts w:cs="Times New Roman"/>
      </w:rPr>
    </w:lvl>
    <w:lvl w:ilvl="5" w:tplc="04100005" w:tentative="1">
      <w:start w:val="1"/>
      <w:numFmt w:val="lowerRoman"/>
      <w:lvlText w:val="%6."/>
      <w:lvlJc w:val="right"/>
      <w:pPr>
        <w:tabs>
          <w:tab w:val="num" w:pos="4320"/>
        </w:tabs>
        <w:ind w:left="4320" w:hanging="180"/>
      </w:pPr>
      <w:rPr>
        <w:rFonts w:cs="Times New Roman"/>
      </w:rPr>
    </w:lvl>
    <w:lvl w:ilvl="6" w:tplc="04100001" w:tentative="1">
      <w:start w:val="1"/>
      <w:numFmt w:val="decimal"/>
      <w:lvlText w:val="%7."/>
      <w:lvlJc w:val="left"/>
      <w:pPr>
        <w:tabs>
          <w:tab w:val="num" w:pos="5040"/>
        </w:tabs>
        <w:ind w:left="5040" w:hanging="360"/>
      </w:pPr>
      <w:rPr>
        <w:rFonts w:cs="Times New Roman"/>
      </w:rPr>
    </w:lvl>
    <w:lvl w:ilvl="7" w:tplc="04100003" w:tentative="1">
      <w:start w:val="1"/>
      <w:numFmt w:val="lowerLetter"/>
      <w:lvlText w:val="%8."/>
      <w:lvlJc w:val="left"/>
      <w:pPr>
        <w:tabs>
          <w:tab w:val="num" w:pos="5760"/>
        </w:tabs>
        <w:ind w:left="5760" w:hanging="360"/>
      </w:pPr>
      <w:rPr>
        <w:rFonts w:cs="Times New Roman"/>
      </w:rPr>
    </w:lvl>
    <w:lvl w:ilvl="8" w:tplc="04100005" w:tentative="1">
      <w:start w:val="1"/>
      <w:numFmt w:val="lowerRoman"/>
      <w:lvlText w:val="%9."/>
      <w:lvlJc w:val="right"/>
      <w:pPr>
        <w:tabs>
          <w:tab w:val="num" w:pos="6480"/>
        </w:tabs>
        <w:ind w:left="6480" w:hanging="180"/>
      </w:pPr>
      <w:rPr>
        <w:rFonts w:cs="Times New Roman"/>
      </w:rPr>
    </w:lvl>
  </w:abstractNum>
  <w:abstractNum w:abstractNumId="46" w15:restartNumberingAfterBreak="0">
    <w:nsid w:val="713B22E3"/>
    <w:multiLevelType w:val="hybridMultilevel"/>
    <w:tmpl w:val="295E5368"/>
    <w:lvl w:ilvl="0" w:tplc="D0025DB4">
      <w:start w:val="2"/>
      <w:numFmt w:val="bullet"/>
      <w:lvlText w:val="-"/>
      <w:lvlJc w:val="left"/>
      <w:pPr>
        <w:ind w:left="360" w:hanging="360"/>
      </w:pPr>
      <w:rPr>
        <w:rFonts w:ascii="Calibri" w:eastAsia="Calibri" w:hAnsi="Calibri" w:cs="Calibri"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7" w15:restartNumberingAfterBreak="0">
    <w:nsid w:val="723B20CB"/>
    <w:multiLevelType w:val="hybridMultilevel"/>
    <w:tmpl w:val="578E7206"/>
    <w:lvl w:ilvl="0" w:tplc="3462240A">
      <w:start w:val="4"/>
      <w:numFmt w:val="bullet"/>
      <w:lvlText w:val="-"/>
      <w:lvlJc w:val="left"/>
      <w:pPr>
        <w:ind w:left="360" w:hanging="360"/>
      </w:pPr>
      <w:rPr>
        <w:rFonts w:ascii="EUAlbertina-Regular-Identity-H" w:eastAsia="EUAlbertina-Regular-Identity-H" w:hAnsi="EUAlbertina-Regular-Identity-H" w:hint="default"/>
        <w:b w:val="0"/>
        <w:i w:val="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8" w15:restartNumberingAfterBreak="0">
    <w:nsid w:val="77C75578"/>
    <w:multiLevelType w:val="hybridMultilevel"/>
    <w:tmpl w:val="4F583FC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15:restartNumberingAfterBreak="0">
    <w:nsid w:val="7A68342C"/>
    <w:multiLevelType w:val="hybridMultilevel"/>
    <w:tmpl w:val="60A65A60"/>
    <w:lvl w:ilvl="0" w:tplc="F1168F34">
      <w:numFmt w:val="bullet"/>
      <w:lvlText w:val="-"/>
      <w:lvlJc w:val="left"/>
      <w:pPr>
        <w:tabs>
          <w:tab w:val="num" w:pos="360"/>
        </w:tabs>
        <w:ind w:left="360" w:hanging="360"/>
      </w:pPr>
      <w:rPr>
        <w:rFonts w:ascii="Arial" w:eastAsia="OCR A Extended" w:hAnsi="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B5C4634"/>
    <w:multiLevelType w:val="hybridMultilevel"/>
    <w:tmpl w:val="ECDC4E8A"/>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1" w15:restartNumberingAfterBreak="0">
    <w:nsid w:val="7FDC65F5"/>
    <w:multiLevelType w:val="hybridMultilevel"/>
    <w:tmpl w:val="2ACAE9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8"/>
  </w:num>
  <w:num w:numId="2">
    <w:abstractNumId w:val="0"/>
  </w:num>
  <w:num w:numId="3">
    <w:abstractNumId w:val="41"/>
  </w:num>
  <w:num w:numId="4">
    <w:abstractNumId w:val="49"/>
  </w:num>
  <w:num w:numId="5">
    <w:abstractNumId w:val="23"/>
  </w:num>
  <w:num w:numId="6">
    <w:abstractNumId w:val="7"/>
  </w:num>
  <w:num w:numId="7">
    <w:abstractNumId w:val="12"/>
  </w:num>
  <w:num w:numId="8">
    <w:abstractNumId w:val="42"/>
  </w:num>
  <w:num w:numId="9">
    <w:abstractNumId w:val="35"/>
  </w:num>
  <w:num w:numId="10">
    <w:abstractNumId w:val="19"/>
  </w:num>
  <w:num w:numId="11">
    <w:abstractNumId w:val="45"/>
  </w:num>
  <w:num w:numId="12">
    <w:abstractNumId w:val="25"/>
  </w:num>
  <w:num w:numId="13">
    <w:abstractNumId w:val="14"/>
  </w:num>
  <w:num w:numId="14">
    <w:abstractNumId w:val="10"/>
  </w:num>
  <w:num w:numId="15">
    <w:abstractNumId w:val="40"/>
  </w:num>
  <w:num w:numId="16">
    <w:abstractNumId w:val="26"/>
  </w:num>
  <w:num w:numId="17">
    <w:abstractNumId w:val="11"/>
  </w:num>
  <w:num w:numId="18">
    <w:abstractNumId w:val="38"/>
  </w:num>
  <w:num w:numId="19">
    <w:abstractNumId w:val="31"/>
  </w:num>
  <w:num w:numId="20">
    <w:abstractNumId w:val="37"/>
  </w:num>
  <w:num w:numId="21">
    <w:abstractNumId w:val="47"/>
  </w:num>
  <w:num w:numId="22">
    <w:abstractNumId w:val="30"/>
  </w:num>
  <w:num w:numId="23">
    <w:abstractNumId w:val="27"/>
  </w:num>
  <w:num w:numId="24">
    <w:abstractNumId w:val="51"/>
  </w:num>
  <w:num w:numId="25">
    <w:abstractNumId w:val="8"/>
  </w:num>
  <w:num w:numId="26">
    <w:abstractNumId w:val="17"/>
  </w:num>
  <w:num w:numId="27">
    <w:abstractNumId w:val="43"/>
  </w:num>
  <w:num w:numId="28">
    <w:abstractNumId w:val="21"/>
  </w:num>
  <w:num w:numId="29">
    <w:abstractNumId w:val="50"/>
  </w:num>
  <w:num w:numId="30">
    <w:abstractNumId w:val="44"/>
  </w:num>
  <w:num w:numId="31">
    <w:abstractNumId w:val="34"/>
  </w:num>
  <w:num w:numId="32">
    <w:abstractNumId w:val="48"/>
  </w:num>
  <w:num w:numId="33">
    <w:abstractNumId w:val="22"/>
  </w:num>
  <w:num w:numId="34">
    <w:abstractNumId w:val="18"/>
  </w:num>
  <w:num w:numId="35">
    <w:abstractNumId w:val="15"/>
  </w:num>
  <w:num w:numId="36">
    <w:abstractNumId w:val="39"/>
  </w:num>
  <w:num w:numId="37">
    <w:abstractNumId w:val="9"/>
  </w:num>
  <w:num w:numId="38">
    <w:abstractNumId w:val="13"/>
  </w:num>
  <w:num w:numId="39">
    <w:abstractNumId w:val="13"/>
  </w:num>
  <w:num w:numId="40">
    <w:abstractNumId w:val="1"/>
  </w:num>
  <w:num w:numId="41">
    <w:abstractNumId w:val="16"/>
  </w:num>
  <w:num w:numId="42">
    <w:abstractNumId w:val="24"/>
  </w:num>
  <w:num w:numId="43">
    <w:abstractNumId w:val="33"/>
  </w:num>
  <w:num w:numId="44">
    <w:abstractNumId w:val="20"/>
  </w:num>
  <w:num w:numId="45">
    <w:abstractNumId w:val="29"/>
  </w:num>
  <w:num w:numId="46">
    <w:abstractNumId w:val="32"/>
  </w:num>
  <w:num w:numId="47">
    <w:abstractNumId w:val="46"/>
  </w:num>
  <w:num w:numId="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F49"/>
    <w:rsid w:val="00007949"/>
    <w:rsid w:val="00012AAF"/>
    <w:rsid w:val="00013E7B"/>
    <w:rsid w:val="00020241"/>
    <w:rsid w:val="000225A2"/>
    <w:rsid w:val="00030E1C"/>
    <w:rsid w:val="000361EE"/>
    <w:rsid w:val="00036371"/>
    <w:rsid w:val="00036910"/>
    <w:rsid w:val="00037AA5"/>
    <w:rsid w:val="0004643E"/>
    <w:rsid w:val="00047522"/>
    <w:rsid w:val="00050049"/>
    <w:rsid w:val="0005393C"/>
    <w:rsid w:val="000548F8"/>
    <w:rsid w:val="00054C5C"/>
    <w:rsid w:val="0006010C"/>
    <w:rsid w:val="00061D1C"/>
    <w:rsid w:val="00062626"/>
    <w:rsid w:val="00074552"/>
    <w:rsid w:val="00075154"/>
    <w:rsid w:val="00087C6C"/>
    <w:rsid w:val="00096897"/>
    <w:rsid w:val="000A5704"/>
    <w:rsid w:val="000A7F8D"/>
    <w:rsid w:val="000B055E"/>
    <w:rsid w:val="000B37FD"/>
    <w:rsid w:val="000B6DBE"/>
    <w:rsid w:val="000C0D25"/>
    <w:rsid w:val="000C1A0C"/>
    <w:rsid w:val="000C1C82"/>
    <w:rsid w:val="000C6D29"/>
    <w:rsid w:val="000E0858"/>
    <w:rsid w:val="000E169E"/>
    <w:rsid w:val="000F11FF"/>
    <w:rsid w:val="000F4024"/>
    <w:rsid w:val="00101E6E"/>
    <w:rsid w:val="00103E32"/>
    <w:rsid w:val="00115D54"/>
    <w:rsid w:val="00115E33"/>
    <w:rsid w:val="00125916"/>
    <w:rsid w:val="00125A9F"/>
    <w:rsid w:val="00126FA4"/>
    <w:rsid w:val="001273EE"/>
    <w:rsid w:val="00131229"/>
    <w:rsid w:val="00136DB3"/>
    <w:rsid w:val="00141B9A"/>
    <w:rsid w:val="00141F32"/>
    <w:rsid w:val="00142631"/>
    <w:rsid w:val="001464C5"/>
    <w:rsid w:val="00152760"/>
    <w:rsid w:val="00154C28"/>
    <w:rsid w:val="00162FBD"/>
    <w:rsid w:val="00172337"/>
    <w:rsid w:val="00176CBA"/>
    <w:rsid w:val="0018536E"/>
    <w:rsid w:val="00190A1F"/>
    <w:rsid w:val="0019594A"/>
    <w:rsid w:val="001B1AE6"/>
    <w:rsid w:val="001B2EBA"/>
    <w:rsid w:val="001B3925"/>
    <w:rsid w:val="001B3B93"/>
    <w:rsid w:val="001B5964"/>
    <w:rsid w:val="001B59B9"/>
    <w:rsid w:val="001B7DBA"/>
    <w:rsid w:val="001C3A70"/>
    <w:rsid w:val="001C460A"/>
    <w:rsid w:val="001C634E"/>
    <w:rsid w:val="001D058E"/>
    <w:rsid w:val="001D4A7E"/>
    <w:rsid w:val="001E08B3"/>
    <w:rsid w:val="001E5655"/>
    <w:rsid w:val="001E635A"/>
    <w:rsid w:val="001F7805"/>
    <w:rsid w:val="002004F4"/>
    <w:rsid w:val="002043DA"/>
    <w:rsid w:val="0020661F"/>
    <w:rsid w:val="002104EB"/>
    <w:rsid w:val="0021111B"/>
    <w:rsid w:val="00216786"/>
    <w:rsid w:val="00222C48"/>
    <w:rsid w:val="002232DC"/>
    <w:rsid w:val="00224382"/>
    <w:rsid w:val="002353AE"/>
    <w:rsid w:val="00237060"/>
    <w:rsid w:val="002404F5"/>
    <w:rsid w:val="00240DEF"/>
    <w:rsid w:val="00243236"/>
    <w:rsid w:val="00250A69"/>
    <w:rsid w:val="00252607"/>
    <w:rsid w:val="00255728"/>
    <w:rsid w:val="0025680F"/>
    <w:rsid w:val="00262B55"/>
    <w:rsid w:val="00267CBB"/>
    <w:rsid w:val="00273A61"/>
    <w:rsid w:val="00275590"/>
    <w:rsid w:val="00276548"/>
    <w:rsid w:val="002841B3"/>
    <w:rsid w:val="002864C6"/>
    <w:rsid w:val="00290996"/>
    <w:rsid w:val="002A2B9D"/>
    <w:rsid w:val="002A3127"/>
    <w:rsid w:val="002B4084"/>
    <w:rsid w:val="002C2A62"/>
    <w:rsid w:val="002D0CF7"/>
    <w:rsid w:val="002E5D92"/>
    <w:rsid w:val="002F001D"/>
    <w:rsid w:val="00303B38"/>
    <w:rsid w:val="0030537E"/>
    <w:rsid w:val="003069D3"/>
    <w:rsid w:val="00310167"/>
    <w:rsid w:val="00313E17"/>
    <w:rsid w:val="0031536C"/>
    <w:rsid w:val="003173A9"/>
    <w:rsid w:val="00317547"/>
    <w:rsid w:val="0033143B"/>
    <w:rsid w:val="00332BD5"/>
    <w:rsid w:val="003363F2"/>
    <w:rsid w:val="0034028E"/>
    <w:rsid w:val="00342EAE"/>
    <w:rsid w:val="003435BC"/>
    <w:rsid w:val="00355E3F"/>
    <w:rsid w:val="00365A08"/>
    <w:rsid w:val="0037599D"/>
    <w:rsid w:val="003759B9"/>
    <w:rsid w:val="0037742C"/>
    <w:rsid w:val="00381C3F"/>
    <w:rsid w:val="00385D50"/>
    <w:rsid w:val="00386F3B"/>
    <w:rsid w:val="003927E5"/>
    <w:rsid w:val="00393A77"/>
    <w:rsid w:val="003B5040"/>
    <w:rsid w:val="003B67B4"/>
    <w:rsid w:val="003E0FA5"/>
    <w:rsid w:val="003E7ED4"/>
    <w:rsid w:val="003F0885"/>
    <w:rsid w:val="003F31D2"/>
    <w:rsid w:val="004001D5"/>
    <w:rsid w:val="0040301F"/>
    <w:rsid w:val="00404B7F"/>
    <w:rsid w:val="00412502"/>
    <w:rsid w:val="00413877"/>
    <w:rsid w:val="0041657F"/>
    <w:rsid w:val="00416C4C"/>
    <w:rsid w:val="00417210"/>
    <w:rsid w:val="00424AED"/>
    <w:rsid w:val="004277C4"/>
    <w:rsid w:val="00430399"/>
    <w:rsid w:val="004342AC"/>
    <w:rsid w:val="00443D5F"/>
    <w:rsid w:val="004510D5"/>
    <w:rsid w:val="004547AA"/>
    <w:rsid w:val="004563C7"/>
    <w:rsid w:val="00463166"/>
    <w:rsid w:val="00464C1A"/>
    <w:rsid w:val="0046722E"/>
    <w:rsid w:val="00472354"/>
    <w:rsid w:val="00472C9E"/>
    <w:rsid w:val="004730CB"/>
    <w:rsid w:val="00476FE0"/>
    <w:rsid w:val="00480BE6"/>
    <w:rsid w:val="00481ECE"/>
    <w:rsid w:val="00482988"/>
    <w:rsid w:val="00484B20"/>
    <w:rsid w:val="00486831"/>
    <w:rsid w:val="00495ED8"/>
    <w:rsid w:val="00495F78"/>
    <w:rsid w:val="004962C0"/>
    <w:rsid w:val="004A21BE"/>
    <w:rsid w:val="004A4B1B"/>
    <w:rsid w:val="004C1C32"/>
    <w:rsid w:val="004C6643"/>
    <w:rsid w:val="004C74C7"/>
    <w:rsid w:val="004E1D29"/>
    <w:rsid w:val="004F45CD"/>
    <w:rsid w:val="00502A13"/>
    <w:rsid w:val="00502C9D"/>
    <w:rsid w:val="00504059"/>
    <w:rsid w:val="0050590F"/>
    <w:rsid w:val="00510A87"/>
    <w:rsid w:val="00512B86"/>
    <w:rsid w:val="00513CE0"/>
    <w:rsid w:val="00517EE1"/>
    <w:rsid w:val="0052133A"/>
    <w:rsid w:val="00522DC5"/>
    <w:rsid w:val="005268F7"/>
    <w:rsid w:val="00527949"/>
    <w:rsid w:val="0053312E"/>
    <w:rsid w:val="00534545"/>
    <w:rsid w:val="00534620"/>
    <w:rsid w:val="00542F53"/>
    <w:rsid w:val="00562AE8"/>
    <w:rsid w:val="005631B6"/>
    <w:rsid w:val="005634EC"/>
    <w:rsid w:val="0056782D"/>
    <w:rsid w:val="00572C78"/>
    <w:rsid w:val="00582E89"/>
    <w:rsid w:val="00583A79"/>
    <w:rsid w:val="00584220"/>
    <w:rsid w:val="0058518D"/>
    <w:rsid w:val="00587FD1"/>
    <w:rsid w:val="00591262"/>
    <w:rsid w:val="00591572"/>
    <w:rsid w:val="00593D7E"/>
    <w:rsid w:val="00593E41"/>
    <w:rsid w:val="0059442F"/>
    <w:rsid w:val="00596F49"/>
    <w:rsid w:val="0059798B"/>
    <w:rsid w:val="005A53C4"/>
    <w:rsid w:val="005B1167"/>
    <w:rsid w:val="005B1324"/>
    <w:rsid w:val="005C0335"/>
    <w:rsid w:val="005C7246"/>
    <w:rsid w:val="005D351E"/>
    <w:rsid w:val="005D43D4"/>
    <w:rsid w:val="005E2F60"/>
    <w:rsid w:val="005E6D93"/>
    <w:rsid w:val="005E6FFE"/>
    <w:rsid w:val="005F5B8D"/>
    <w:rsid w:val="005F5F67"/>
    <w:rsid w:val="005F7C4C"/>
    <w:rsid w:val="0060058D"/>
    <w:rsid w:val="00603FD4"/>
    <w:rsid w:val="0060623D"/>
    <w:rsid w:val="00611B28"/>
    <w:rsid w:val="0061211A"/>
    <w:rsid w:val="00612D9B"/>
    <w:rsid w:val="006154D1"/>
    <w:rsid w:val="00616240"/>
    <w:rsid w:val="006215D2"/>
    <w:rsid w:val="0062193B"/>
    <w:rsid w:val="006230F0"/>
    <w:rsid w:val="00623AFA"/>
    <w:rsid w:val="00624569"/>
    <w:rsid w:val="00630385"/>
    <w:rsid w:val="0063448F"/>
    <w:rsid w:val="006357C7"/>
    <w:rsid w:val="006408EF"/>
    <w:rsid w:val="00640DAB"/>
    <w:rsid w:val="006417FA"/>
    <w:rsid w:val="00647533"/>
    <w:rsid w:val="00651BEE"/>
    <w:rsid w:val="0065397E"/>
    <w:rsid w:val="00654585"/>
    <w:rsid w:val="00655653"/>
    <w:rsid w:val="00655E8D"/>
    <w:rsid w:val="00655EE9"/>
    <w:rsid w:val="00660BAB"/>
    <w:rsid w:val="00663CA8"/>
    <w:rsid w:val="00666689"/>
    <w:rsid w:val="00672D3D"/>
    <w:rsid w:val="00675AD8"/>
    <w:rsid w:val="00677376"/>
    <w:rsid w:val="006818FB"/>
    <w:rsid w:val="00690B29"/>
    <w:rsid w:val="0069369D"/>
    <w:rsid w:val="006A242E"/>
    <w:rsid w:val="006B25CC"/>
    <w:rsid w:val="006B39A6"/>
    <w:rsid w:val="006B58B6"/>
    <w:rsid w:val="006B66D3"/>
    <w:rsid w:val="006B6BB4"/>
    <w:rsid w:val="006C1BF2"/>
    <w:rsid w:val="006C5F2F"/>
    <w:rsid w:val="006D0077"/>
    <w:rsid w:val="006D4E56"/>
    <w:rsid w:val="006D56F8"/>
    <w:rsid w:val="006D7E04"/>
    <w:rsid w:val="006D7F59"/>
    <w:rsid w:val="006F689D"/>
    <w:rsid w:val="00704D57"/>
    <w:rsid w:val="00705628"/>
    <w:rsid w:val="0070740C"/>
    <w:rsid w:val="00707774"/>
    <w:rsid w:val="00712CB1"/>
    <w:rsid w:val="00713583"/>
    <w:rsid w:val="0071511B"/>
    <w:rsid w:val="0072179C"/>
    <w:rsid w:val="00721F17"/>
    <w:rsid w:val="007333C3"/>
    <w:rsid w:val="00736BD8"/>
    <w:rsid w:val="00736E87"/>
    <w:rsid w:val="007374B6"/>
    <w:rsid w:val="00746F77"/>
    <w:rsid w:val="00747D9C"/>
    <w:rsid w:val="00760DFD"/>
    <w:rsid w:val="007612B7"/>
    <w:rsid w:val="007647A5"/>
    <w:rsid w:val="00772686"/>
    <w:rsid w:val="007847B6"/>
    <w:rsid w:val="00785F3A"/>
    <w:rsid w:val="00787D7A"/>
    <w:rsid w:val="00787F72"/>
    <w:rsid w:val="00792C80"/>
    <w:rsid w:val="007A2D02"/>
    <w:rsid w:val="007A402F"/>
    <w:rsid w:val="007A40AD"/>
    <w:rsid w:val="007A4ADB"/>
    <w:rsid w:val="007A59AD"/>
    <w:rsid w:val="007B00D8"/>
    <w:rsid w:val="007B0BB2"/>
    <w:rsid w:val="007B2ADF"/>
    <w:rsid w:val="007B2CA4"/>
    <w:rsid w:val="007C1B1D"/>
    <w:rsid w:val="007C2463"/>
    <w:rsid w:val="007C316C"/>
    <w:rsid w:val="007C412F"/>
    <w:rsid w:val="007C492A"/>
    <w:rsid w:val="007C5C62"/>
    <w:rsid w:val="007C60D6"/>
    <w:rsid w:val="007D17A7"/>
    <w:rsid w:val="007E491F"/>
    <w:rsid w:val="007F06D4"/>
    <w:rsid w:val="007F4BB4"/>
    <w:rsid w:val="00802F80"/>
    <w:rsid w:val="00803129"/>
    <w:rsid w:val="008047FB"/>
    <w:rsid w:val="00812A78"/>
    <w:rsid w:val="00817B56"/>
    <w:rsid w:val="00820937"/>
    <w:rsid w:val="00821587"/>
    <w:rsid w:val="00822395"/>
    <w:rsid w:val="008244B1"/>
    <w:rsid w:val="0082510B"/>
    <w:rsid w:val="008270D9"/>
    <w:rsid w:val="00833812"/>
    <w:rsid w:val="00833F8F"/>
    <w:rsid w:val="008361B8"/>
    <w:rsid w:val="00840B5A"/>
    <w:rsid w:val="00841303"/>
    <w:rsid w:val="0084293F"/>
    <w:rsid w:val="00846911"/>
    <w:rsid w:val="008506FE"/>
    <w:rsid w:val="00851108"/>
    <w:rsid w:val="00854F0A"/>
    <w:rsid w:val="0086197C"/>
    <w:rsid w:val="00865215"/>
    <w:rsid w:val="008659C5"/>
    <w:rsid w:val="00867C8A"/>
    <w:rsid w:val="00871CD6"/>
    <w:rsid w:val="00872AA5"/>
    <w:rsid w:val="00874386"/>
    <w:rsid w:val="00877164"/>
    <w:rsid w:val="00877DDA"/>
    <w:rsid w:val="00881439"/>
    <w:rsid w:val="00883216"/>
    <w:rsid w:val="0088395B"/>
    <w:rsid w:val="008913C8"/>
    <w:rsid w:val="00894B85"/>
    <w:rsid w:val="008950B6"/>
    <w:rsid w:val="008A108D"/>
    <w:rsid w:val="008B4E63"/>
    <w:rsid w:val="008B706D"/>
    <w:rsid w:val="008C059C"/>
    <w:rsid w:val="008C2354"/>
    <w:rsid w:val="008D3C5F"/>
    <w:rsid w:val="008D4BC2"/>
    <w:rsid w:val="008D6004"/>
    <w:rsid w:val="008E0A80"/>
    <w:rsid w:val="008E10E1"/>
    <w:rsid w:val="008E4496"/>
    <w:rsid w:val="008E783B"/>
    <w:rsid w:val="008F135F"/>
    <w:rsid w:val="008F44A8"/>
    <w:rsid w:val="00900D0F"/>
    <w:rsid w:val="009066F7"/>
    <w:rsid w:val="00916C5F"/>
    <w:rsid w:val="00933D40"/>
    <w:rsid w:val="00941C77"/>
    <w:rsid w:val="00944D92"/>
    <w:rsid w:val="009456DD"/>
    <w:rsid w:val="00945FDB"/>
    <w:rsid w:val="00950FC7"/>
    <w:rsid w:val="00955028"/>
    <w:rsid w:val="00961971"/>
    <w:rsid w:val="009724A1"/>
    <w:rsid w:val="00975F76"/>
    <w:rsid w:val="00986ECD"/>
    <w:rsid w:val="00991842"/>
    <w:rsid w:val="00993EDC"/>
    <w:rsid w:val="00995216"/>
    <w:rsid w:val="009A59E9"/>
    <w:rsid w:val="009A5BF1"/>
    <w:rsid w:val="009A784D"/>
    <w:rsid w:val="009D29D6"/>
    <w:rsid w:val="009E02DF"/>
    <w:rsid w:val="009E4ECD"/>
    <w:rsid w:val="009E4F72"/>
    <w:rsid w:val="009E524A"/>
    <w:rsid w:val="009E63A8"/>
    <w:rsid w:val="009F24AF"/>
    <w:rsid w:val="00A0542A"/>
    <w:rsid w:val="00A10FDE"/>
    <w:rsid w:val="00A21957"/>
    <w:rsid w:val="00A27619"/>
    <w:rsid w:val="00A36CAD"/>
    <w:rsid w:val="00A527E9"/>
    <w:rsid w:val="00A53515"/>
    <w:rsid w:val="00A54174"/>
    <w:rsid w:val="00A6333E"/>
    <w:rsid w:val="00A6388F"/>
    <w:rsid w:val="00A70FCD"/>
    <w:rsid w:val="00A75540"/>
    <w:rsid w:val="00A779CA"/>
    <w:rsid w:val="00A77DDF"/>
    <w:rsid w:val="00A852FF"/>
    <w:rsid w:val="00A86772"/>
    <w:rsid w:val="00A918BC"/>
    <w:rsid w:val="00A92530"/>
    <w:rsid w:val="00A95090"/>
    <w:rsid w:val="00AA21D2"/>
    <w:rsid w:val="00AA2DDD"/>
    <w:rsid w:val="00AA6C81"/>
    <w:rsid w:val="00AB0C61"/>
    <w:rsid w:val="00AB1E69"/>
    <w:rsid w:val="00AB37AA"/>
    <w:rsid w:val="00AB5BC6"/>
    <w:rsid w:val="00AC2526"/>
    <w:rsid w:val="00AC2A63"/>
    <w:rsid w:val="00AD1044"/>
    <w:rsid w:val="00AD5048"/>
    <w:rsid w:val="00AE4999"/>
    <w:rsid w:val="00AE7421"/>
    <w:rsid w:val="00AF279B"/>
    <w:rsid w:val="00AF5717"/>
    <w:rsid w:val="00B053CA"/>
    <w:rsid w:val="00B06A8A"/>
    <w:rsid w:val="00B11AAD"/>
    <w:rsid w:val="00B11CE0"/>
    <w:rsid w:val="00B12ADB"/>
    <w:rsid w:val="00B132A3"/>
    <w:rsid w:val="00B15012"/>
    <w:rsid w:val="00B15F02"/>
    <w:rsid w:val="00B200DE"/>
    <w:rsid w:val="00B20B69"/>
    <w:rsid w:val="00B228E2"/>
    <w:rsid w:val="00B27D3E"/>
    <w:rsid w:val="00B3435E"/>
    <w:rsid w:val="00B369F7"/>
    <w:rsid w:val="00B516D2"/>
    <w:rsid w:val="00B51E81"/>
    <w:rsid w:val="00B5291D"/>
    <w:rsid w:val="00B57883"/>
    <w:rsid w:val="00B612A7"/>
    <w:rsid w:val="00B6530D"/>
    <w:rsid w:val="00B815E7"/>
    <w:rsid w:val="00B841F6"/>
    <w:rsid w:val="00B87EDC"/>
    <w:rsid w:val="00B92A6B"/>
    <w:rsid w:val="00B94032"/>
    <w:rsid w:val="00B96025"/>
    <w:rsid w:val="00BA1B2D"/>
    <w:rsid w:val="00BA2D2B"/>
    <w:rsid w:val="00BA774B"/>
    <w:rsid w:val="00BB5B77"/>
    <w:rsid w:val="00BB662F"/>
    <w:rsid w:val="00BB743A"/>
    <w:rsid w:val="00BB7827"/>
    <w:rsid w:val="00BB7EBE"/>
    <w:rsid w:val="00BC01A2"/>
    <w:rsid w:val="00BC78C7"/>
    <w:rsid w:val="00BD2A3C"/>
    <w:rsid w:val="00BD72D9"/>
    <w:rsid w:val="00BE303A"/>
    <w:rsid w:val="00BF38FE"/>
    <w:rsid w:val="00BF4DDD"/>
    <w:rsid w:val="00C004A0"/>
    <w:rsid w:val="00C0051B"/>
    <w:rsid w:val="00C028EE"/>
    <w:rsid w:val="00C07424"/>
    <w:rsid w:val="00C1083F"/>
    <w:rsid w:val="00C13317"/>
    <w:rsid w:val="00C13833"/>
    <w:rsid w:val="00C21181"/>
    <w:rsid w:val="00C213A7"/>
    <w:rsid w:val="00C3179B"/>
    <w:rsid w:val="00C32D23"/>
    <w:rsid w:val="00C37AA8"/>
    <w:rsid w:val="00C42E28"/>
    <w:rsid w:val="00C44399"/>
    <w:rsid w:val="00C463B3"/>
    <w:rsid w:val="00C51878"/>
    <w:rsid w:val="00C51BDA"/>
    <w:rsid w:val="00C55964"/>
    <w:rsid w:val="00C6665C"/>
    <w:rsid w:val="00C73A7A"/>
    <w:rsid w:val="00C8195D"/>
    <w:rsid w:val="00C81E64"/>
    <w:rsid w:val="00C826E1"/>
    <w:rsid w:val="00C82E19"/>
    <w:rsid w:val="00C833C9"/>
    <w:rsid w:val="00C860C8"/>
    <w:rsid w:val="00C871DA"/>
    <w:rsid w:val="00C87AF6"/>
    <w:rsid w:val="00C9149A"/>
    <w:rsid w:val="00C977E0"/>
    <w:rsid w:val="00CA02AD"/>
    <w:rsid w:val="00CA4986"/>
    <w:rsid w:val="00CB2FD8"/>
    <w:rsid w:val="00CC7450"/>
    <w:rsid w:val="00CD22AA"/>
    <w:rsid w:val="00CD322E"/>
    <w:rsid w:val="00CE06B1"/>
    <w:rsid w:val="00CE0FA8"/>
    <w:rsid w:val="00CE2D25"/>
    <w:rsid w:val="00CE4CE2"/>
    <w:rsid w:val="00CF0856"/>
    <w:rsid w:val="00CF1836"/>
    <w:rsid w:val="00CF5746"/>
    <w:rsid w:val="00D0438B"/>
    <w:rsid w:val="00D047C0"/>
    <w:rsid w:val="00D049BF"/>
    <w:rsid w:val="00D05394"/>
    <w:rsid w:val="00D12878"/>
    <w:rsid w:val="00D128FD"/>
    <w:rsid w:val="00D133FE"/>
    <w:rsid w:val="00D13F73"/>
    <w:rsid w:val="00D15A52"/>
    <w:rsid w:val="00D214FC"/>
    <w:rsid w:val="00D24A1E"/>
    <w:rsid w:val="00D3361B"/>
    <w:rsid w:val="00D33887"/>
    <w:rsid w:val="00D36768"/>
    <w:rsid w:val="00D4362A"/>
    <w:rsid w:val="00D51D5D"/>
    <w:rsid w:val="00D55DA5"/>
    <w:rsid w:val="00D574C5"/>
    <w:rsid w:val="00D647B9"/>
    <w:rsid w:val="00D653C7"/>
    <w:rsid w:val="00D7285E"/>
    <w:rsid w:val="00D72C04"/>
    <w:rsid w:val="00D75EAC"/>
    <w:rsid w:val="00D809DD"/>
    <w:rsid w:val="00D87E67"/>
    <w:rsid w:val="00DA45D6"/>
    <w:rsid w:val="00DA5926"/>
    <w:rsid w:val="00DB27C6"/>
    <w:rsid w:val="00DB2F10"/>
    <w:rsid w:val="00DB63AA"/>
    <w:rsid w:val="00DB76C5"/>
    <w:rsid w:val="00DC4468"/>
    <w:rsid w:val="00DC53A0"/>
    <w:rsid w:val="00DD04F5"/>
    <w:rsid w:val="00DD2F7A"/>
    <w:rsid w:val="00DD3908"/>
    <w:rsid w:val="00DE2F8B"/>
    <w:rsid w:val="00DE6D56"/>
    <w:rsid w:val="00DE722D"/>
    <w:rsid w:val="00DE72FB"/>
    <w:rsid w:val="00DF5832"/>
    <w:rsid w:val="00E00A79"/>
    <w:rsid w:val="00E01A22"/>
    <w:rsid w:val="00E054F4"/>
    <w:rsid w:val="00E05C57"/>
    <w:rsid w:val="00E0794D"/>
    <w:rsid w:val="00E206D6"/>
    <w:rsid w:val="00E246F1"/>
    <w:rsid w:val="00E24905"/>
    <w:rsid w:val="00E30301"/>
    <w:rsid w:val="00E3299F"/>
    <w:rsid w:val="00E330B5"/>
    <w:rsid w:val="00E3354E"/>
    <w:rsid w:val="00E35F85"/>
    <w:rsid w:val="00E36342"/>
    <w:rsid w:val="00E42703"/>
    <w:rsid w:val="00E43262"/>
    <w:rsid w:val="00E5258D"/>
    <w:rsid w:val="00E5307D"/>
    <w:rsid w:val="00E54443"/>
    <w:rsid w:val="00E55C87"/>
    <w:rsid w:val="00E777C2"/>
    <w:rsid w:val="00E81B5B"/>
    <w:rsid w:val="00E846CE"/>
    <w:rsid w:val="00E87F8A"/>
    <w:rsid w:val="00E901D6"/>
    <w:rsid w:val="00EA1441"/>
    <w:rsid w:val="00EA3115"/>
    <w:rsid w:val="00EA4482"/>
    <w:rsid w:val="00EA4E40"/>
    <w:rsid w:val="00EA5F4F"/>
    <w:rsid w:val="00EC7F47"/>
    <w:rsid w:val="00ED1D73"/>
    <w:rsid w:val="00ED2904"/>
    <w:rsid w:val="00ED34C9"/>
    <w:rsid w:val="00ED3EFE"/>
    <w:rsid w:val="00ED682B"/>
    <w:rsid w:val="00EF164F"/>
    <w:rsid w:val="00EF194B"/>
    <w:rsid w:val="00EF5A53"/>
    <w:rsid w:val="00EF6363"/>
    <w:rsid w:val="00F01947"/>
    <w:rsid w:val="00F045EB"/>
    <w:rsid w:val="00F14E8D"/>
    <w:rsid w:val="00F15A7F"/>
    <w:rsid w:val="00F2435B"/>
    <w:rsid w:val="00F33143"/>
    <w:rsid w:val="00F3350D"/>
    <w:rsid w:val="00F36ECF"/>
    <w:rsid w:val="00F46CD5"/>
    <w:rsid w:val="00F51EC7"/>
    <w:rsid w:val="00F57BD1"/>
    <w:rsid w:val="00F6029C"/>
    <w:rsid w:val="00F62817"/>
    <w:rsid w:val="00F64B7B"/>
    <w:rsid w:val="00F67459"/>
    <w:rsid w:val="00F67778"/>
    <w:rsid w:val="00F72A34"/>
    <w:rsid w:val="00F73F47"/>
    <w:rsid w:val="00F83BA3"/>
    <w:rsid w:val="00F92063"/>
    <w:rsid w:val="00FA295B"/>
    <w:rsid w:val="00FA44FD"/>
    <w:rsid w:val="00FA5A22"/>
    <w:rsid w:val="00FB0201"/>
    <w:rsid w:val="00FB4C90"/>
    <w:rsid w:val="00FC4820"/>
    <w:rsid w:val="00FC6B9C"/>
    <w:rsid w:val="00FD02F4"/>
    <w:rsid w:val="00FD1627"/>
    <w:rsid w:val="00FD24DD"/>
    <w:rsid w:val="00FD2CDD"/>
    <w:rsid w:val="00FD687A"/>
    <w:rsid w:val="00FD77A3"/>
    <w:rsid w:val="00FE0913"/>
    <w:rsid w:val="00FE559A"/>
    <w:rsid w:val="00FE7C00"/>
    <w:rsid w:val="00FF2FC3"/>
    <w:rsid w:val="00FF6F9F"/>
    <w:rsid w:val="00FF735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90EBCD8"/>
  <w15:docId w15:val="{1D9F9CB7-C8C7-0D45-8114-8477DB8DF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871DA"/>
    <w:pPr>
      <w:spacing w:before="60" w:after="60" w:line="280" w:lineRule="atLeast"/>
      <w:jc w:val="both"/>
    </w:pPr>
    <w:rPr>
      <w:rFonts w:ascii="Calibri" w:hAnsi="Calibri"/>
      <w:sz w:val="24"/>
    </w:rPr>
  </w:style>
  <w:style w:type="paragraph" w:styleId="Titolo1">
    <w:name w:val="heading 1"/>
    <w:basedOn w:val="Normale"/>
    <w:next w:val="Normale"/>
    <w:qFormat/>
    <w:rsid w:val="00F67459"/>
    <w:pPr>
      <w:keepNext/>
      <w:numPr>
        <w:numId w:val="2"/>
      </w:numPr>
      <w:spacing w:before="120" w:after="120" w:line="240" w:lineRule="auto"/>
      <w:jc w:val="center"/>
      <w:outlineLvl w:val="0"/>
    </w:pPr>
    <w:rPr>
      <w:b/>
      <w:bCs/>
      <w:smallCaps/>
    </w:rPr>
  </w:style>
  <w:style w:type="paragraph" w:styleId="Titolo2">
    <w:name w:val="heading 2"/>
    <w:basedOn w:val="Normale"/>
    <w:next w:val="Normale"/>
    <w:qFormat/>
    <w:pPr>
      <w:keepNext/>
      <w:spacing w:line="360" w:lineRule="auto"/>
      <w:outlineLvl w:val="1"/>
    </w:pPr>
    <w:rPr>
      <w:bCs/>
      <w:i/>
      <w:sz w:val="28"/>
    </w:rPr>
  </w:style>
  <w:style w:type="paragraph" w:styleId="Titolo3">
    <w:name w:val="heading 3"/>
    <w:basedOn w:val="Normale"/>
    <w:next w:val="Corpotesto"/>
    <w:link w:val="Titolo3Carattere"/>
    <w:qFormat/>
    <w:pPr>
      <w:keepNext/>
      <w:spacing w:before="120" w:after="80"/>
      <w:outlineLvl w:val="2"/>
    </w:pPr>
    <w:rPr>
      <w:i/>
      <w:kern w:val="28"/>
    </w:rPr>
  </w:style>
  <w:style w:type="paragraph" w:styleId="Titolo4">
    <w:name w:val="heading 4"/>
    <w:basedOn w:val="Normale"/>
    <w:next w:val="Normale"/>
    <w:qFormat/>
    <w:pPr>
      <w:keepNext/>
      <w:outlineLvl w:val="3"/>
    </w:pPr>
    <w:rPr>
      <w:b/>
      <w:i/>
      <w:iCs/>
    </w:rPr>
  </w:style>
  <w:style w:type="paragraph" w:styleId="Titolo5">
    <w:name w:val="heading 5"/>
    <w:basedOn w:val="Normale"/>
    <w:next w:val="Normale"/>
    <w:qFormat/>
    <w:pPr>
      <w:keepNext/>
      <w:outlineLvl w:val="4"/>
    </w:pPr>
    <w:rPr>
      <w:i/>
      <w:iCs/>
    </w:rPr>
  </w:style>
  <w:style w:type="paragraph" w:styleId="Titolo6">
    <w:name w:val="heading 6"/>
    <w:basedOn w:val="Normale"/>
    <w:next w:val="Normale"/>
    <w:qFormat/>
    <w:pPr>
      <w:keepNext/>
      <w:tabs>
        <w:tab w:val="left" w:pos="2552"/>
        <w:tab w:val="left" w:pos="2835"/>
      </w:tabs>
      <w:ind w:left="1418"/>
      <w:outlineLvl w:val="5"/>
    </w:pPr>
    <w:rPr>
      <w:color w:val="000000"/>
    </w:rPr>
  </w:style>
  <w:style w:type="paragraph" w:styleId="Titolo7">
    <w:name w:val="heading 7"/>
    <w:basedOn w:val="Normale"/>
    <w:next w:val="Normale"/>
    <w:qFormat/>
    <w:pPr>
      <w:keepNext/>
      <w:tabs>
        <w:tab w:val="left" w:pos="1140"/>
      </w:tabs>
      <w:jc w:val="center"/>
      <w:outlineLvl w:val="6"/>
    </w:pPr>
    <w:rPr>
      <w:b/>
      <w:sz w:val="28"/>
    </w:rPr>
  </w:style>
  <w:style w:type="paragraph" w:styleId="Titolo8">
    <w:name w:val="heading 8"/>
    <w:basedOn w:val="Normale"/>
    <w:next w:val="Normale"/>
    <w:qFormat/>
    <w:pPr>
      <w:spacing w:before="240"/>
      <w:outlineLvl w:val="7"/>
    </w:pPr>
    <w:rPr>
      <w:i/>
      <w:iCs/>
      <w:szCs w:val="24"/>
    </w:rPr>
  </w:style>
  <w:style w:type="paragraph" w:styleId="Titolo9">
    <w:name w:val="heading 9"/>
    <w:basedOn w:val="Normale"/>
    <w:next w:val="Normale"/>
    <w:qFormat/>
    <w:pPr>
      <w:spacing w:before="24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pPr>
      <w:spacing w:after="240" w:line="300" w:lineRule="atLeast"/>
      <w:jc w:val="both"/>
    </w:pPr>
    <w:rPr>
      <w:sz w:val="24"/>
    </w:rPr>
  </w:style>
  <w:style w:type="character" w:customStyle="1" w:styleId="CorpodeltestoCarattereCarattere1">
    <w:name w:val="Corpo del testo Carattere Carattere1"/>
    <w:aliases w:val="Corpo del testo Carattere Carattere Carattere Carattere"/>
    <w:rPr>
      <w:rFonts w:cs="Times New Roman"/>
      <w:lang w:val="en-US" w:eastAsia="it-IT" w:bidi="ar-SA"/>
    </w:rPr>
  </w:style>
  <w:style w:type="paragraph" w:customStyle="1" w:styleId="Corpodeltestocontinuo">
    <w:name w:val="Corpo del testo continuo"/>
    <w:basedOn w:val="Corpotesto"/>
    <w:pPr>
      <w:keepNext/>
    </w:pPr>
  </w:style>
  <w:style w:type="paragraph" w:styleId="Pidipagina">
    <w:name w:val="footer"/>
    <w:basedOn w:val="Normale"/>
    <w:link w:val="PidipaginaCarattere"/>
    <w:uiPriority w:val="99"/>
    <w:pPr>
      <w:keepLines/>
      <w:tabs>
        <w:tab w:val="center" w:pos="4320"/>
        <w:tab w:val="right" w:pos="8640"/>
      </w:tabs>
    </w:p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semiHidden/>
    <w:pPr>
      <w:tabs>
        <w:tab w:val="left" w:pos="187"/>
      </w:tabs>
      <w:spacing w:after="120" w:line="-220" w:lineRule="auto"/>
      <w:ind w:left="187" w:hanging="187"/>
    </w:pPr>
    <w:rPr>
      <w:sz w:val="18"/>
    </w:rPr>
  </w:style>
  <w:style w:type="character" w:styleId="Rimandonotaapidipagina">
    <w:name w:val="footnote reference"/>
    <w:semiHidden/>
    <w:rPr>
      <w:rFonts w:cs="Times New Roman"/>
      <w:vertAlign w:val="superscript"/>
    </w:rPr>
  </w:style>
  <w:style w:type="paragraph" w:styleId="Intestazione">
    <w:name w:val="header"/>
    <w:basedOn w:val="Normale"/>
    <w:pPr>
      <w:keepLines/>
      <w:tabs>
        <w:tab w:val="center" w:pos="4320"/>
        <w:tab w:val="right" w:pos="8640"/>
      </w:tabs>
    </w:pPr>
  </w:style>
  <w:style w:type="paragraph" w:customStyle="1" w:styleId="Autore">
    <w:name w:val="Autore"/>
    <w:basedOn w:val="Corpotesto"/>
    <w:pPr>
      <w:spacing w:before="960"/>
      <w:jc w:val="center"/>
    </w:pPr>
    <w:rPr>
      <w:b/>
      <w:sz w:val="28"/>
    </w:rPr>
  </w:style>
  <w:style w:type="paragraph" w:styleId="Testodelblocco">
    <w:name w:val="Block Text"/>
    <w:basedOn w:val="Normale"/>
    <w:pPr>
      <w:spacing w:line="200" w:lineRule="exact"/>
      <w:ind w:left="1134" w:right="907"/>
    </w:pPr>
    <w:rPr>
      <w:sz w:val="16"/>
    </w:rPr>
  </w:style>
  <w:style w:type="paragraph" w:styleId="Corpodeltesto2">
    <w:name w:val="Body Text 2"/>
    <w:basedOn w:val="Normale"/>
    <w:pPr>
      <w:spacing w:after="120"/>
    </w:pPr>
  </w:style>
  <w:style w:type="paragraph" w:styleId="Corpodeltesto3">
    <w:name w:val="Body Text 3"/>
    <w:basedOn w:val="Normale"/>
  </w:style>
  <w:style w:type="paragraph" w:styleId="Rientrocorpodeltesto2">
    <w:name w:val="Body Text Indent 2"/>
    <w:basedOn w:val="Normale"/>
    <w:pPr>
      <w:ind w:firstLine="1134"/>
    </w:pPr>
    <w:rPr>
      <w:b/>
      <w:i/>
    </w:rPr>
  </w:style>
  <w:style w:type="paragraph" w:styleId="Rientrocorpodeltesto3">
    <w:name w:val="Body Text Indent 3"/>
    <w:basedOn w:val="Normale"/>
    <w:pPr>
      <w:ind w:firstLine="1134"/>
    </w:pPr>
  </w:style>
  <w:style w:type="paragraph" w:styleId="Rientrocorpodeltesto">
    <w:name w:val="Body Text Indent"/>
    <w:basedOn w:val="Normale"/>
    <w:pPr>
      <w:spacing w:line="240" w:lineRule="atLeast"/>
      <w:ind w:firstLine="284"/>
    </w:pPr>
  </w:style>
  <w:style w:type="paragraph" w:styleId="Data">
    <w:name w:val="Date"/>
    <w:basedOn w:val="Corpotesto"/>
    <w:pPr>
      <w:spacing w:before="480"/>
      <w:jc w:val="center"/>
    </w:pPr>
    <w:rPr>
      <w:b/>
    </w:rPr>
  </w:style>
  <w:style w:type="paragraph" w:styleId="Elenco">
    <w:name w:val="List"/>
    <w:basedOn w:val="Corpotesto"/>
    <w:pPr>
      <w:tabs>
        <w:tab w:val="left" w:pos="709"/>
      </w:tabs>
      <w:spacing w:after="80"/>
      <w:ind w:left="720" w:hanging="360"/>
    </w:pPr>
    <w:rPr>
      <w:szCs w:val="24"/>
    </w:rPr>
  </w:style>
  <w:style w:type="character" w:styleId="Numeropagina">
    <w:name w:val="page number"/>
    <w:rPr>
      <w:rFonts w:cs="Times New Roman"/>
    </w:rPr>
  </w:style>
  <w:style w:type="paragraph" w:customStyle="1" w:styleId="Basetitolo">
    <w:name w:val="Base titolo"/>
    <w:basedOn w:val="Normale"/>
    <w:next w:val="Corpotesto"/>
    <w:pPr>
      <w:keepNext/>
      <w:spacing w:before="240" w:after="120"/>
    </w:pPr>
    <w:rPr>
      <w:rFonts w:ascii="Arial" w:hAnsi="Arial"/>
      <w:b/>
      <w:kern w:val="28"/>
      <w:sz w:val="36"/>
      <w:szCs w:val="24"/>
    </w:rPr>
  </w:style>
  <w:style w:type="paragraph" w:customStyle="1" w:styleId="StileTitolo3Grassetto">
    <w:name w:val="Stile Titolo 3 + Grassetto"/>
    <w:basedOn w:val="Titolo3"/>
    <w:rPr>
      <w:bCs/>
      <w:i w:val="0"/>
    </w:rPr>
  </w:style>
  <w:style w:type="paragraph" w:styleId="Sommario1">
    <w:name w:val="toc 1"/>
    <w:basedOn w:val="Normale"/>
    <w:next w:val="Normale"/>
    <w:autoRedefine/>
    <w:uiPriority w:val="39"/>
    <w:rsid w:val="00E43262"/>
    <w:pPr>
      <w:tabs>
        <w:tab w:val="right" w:leader="dot" w:pos="9061"/>
      </w:tabs>
      <w:spacing w:before="120" w:after="120" w:line="240" w:lineRule="auto"/>
    </w:pPr>
    <w:rPr>
      <w:noProof/>
      <w:sz w:val="22"/>
    </w:rPr>
  </w:style>
  <w:style w:type="paragraph" w:styleId="Sommario2">
    <w:name w:val="toc 2"/>
    <w:basedOn w:val="Normale"/>
    <w:next w:val="Normale"/>
    <w:link w:val="Sommario2Carattere"/>
    <w:autoRedefine/>
    <w:uiPriority w:val="39"/>
    <w:rsid w:val="00AB5BC6"/>
    <w:pPr>
      <w:tabs>
        <w:tab w:val="left" w:pos="709"/>
        <w:tab w:val="left" w:pos="1123"/>
        <w:tab w:val="right" w:leader="dot" w:pos="9061"/>
      </w:tabs>
      <w:spacing w:line="240" w:lineRule="auto"/>
    </w:pPr>
    <w:rPr>
      <w:noProof/>
    </w:rPr>
  </w:style>
  <w:style w:type="paragraph" w:styleId="Sommario3">
    <w:name w:val="toc 3"/>
    <w:basedOn w:val="Normale"/>
    <w:next w:val="Normale"/>
    <w:autoRedefine/>
    <w:uiPriority w:val="39"/>
    <w:rsid w:val="00AB5BC6"/>
    <w:pPr>
      <w:tabs>
        <w:tab w:val="left" w:pos="1276"/>
        <w:tab w:val="right" w:leader="dot" w:pos="9060"/>
      </w:tabs>
      <w:ind w:left="400"/>
    </w:pPr>
  </w:style>
  <w:style w:type="character" w:styleId="Collegamentoipertestuale">
    <w:name w:val="Hyperlink"/>
    <w:uiPriority w:val="99"/>
    <w:rPr>
      <w:rFonts w:cs="Times New Roman"/>
      <w:color w:val="0000FF"/>
      <w:u w:val="single"/>
    </w:rPr>
  </w:style>
  <w:style w:type="paragraph" w:customStyle="1" w:styleId="StileTitolo3Corsivoprima0ptdopo0pt">
    <w:name w:val="Stile Titolo 3 + Corsivo prima 0 pt  dopo 0 pt"/>
    <w:basedOn w:val="Titolo3"/>
    <w:pPr>
      <w:spacing w:before="0" w:after="0"/>
    </w:pPr>
    <w:rPr>
      <w:i w:val="0"/>
      <w:iCs/>
      <w:kern w:val="0"/>
    </w:rPr>
  </w:style>
  <w:style w:type="paragraph" w:customStyle="1" w:styleId="Numerazionevariabili">
    <w:name w:val="Numerazione variabili"/>
    <w:basedOn w:val="Normale"/>
    <w:next w:val="Normale"/>
    <w:rPr>
      <w:b/>
      <w:sz w:val="40"/>
    </w:rPr>
  </w:style>
  <w:style w:type="paragraph" w:customStyle="1" w:styleId="Stile1Tabelle">
    <w:name w:val="Stile1 Tabelle"/>
    <w:basedOn w:val="Corpotesto"/>
    <w:pPr>
      <w:tabs>
        <w:tab w:val="left" w:pos="285"/>
        <w:tab w:val="left" w:pos="570"/>
      </w:tabs>
      <w:spacing w:after="60"/>
    </w:pPr>
  </w:style>
  <w:style w:type="paragraph" w:styleId="Testofumetto">
    <w:name w:val="Balloon Text"/>
    <w:basedOn w:val="Normale"/>
    <w:semiHidden/>
    <w:rPr>
      <w:rFonts w:ascii="Tahoma" w:hAnsi="Tahoma" w:cs="Tahoma"/>
      <w:sz w:val="16"/>
      <w:szCs w:val="16"/>
    </w:rPr>
  </w:style>
  <w:style w:type="paragraph" w:customStyle="1" w:styleId="Tabella">
    <w:name w:val="Tabella"/>
    <w:basedOn w:val="Normale"/>
    <w:rPr>
      <w:b/>
    </w:rPr>
  </w:style>
  <w:style w:type="paragraph" w:styleId="Titolo">
    <w:name w:val="Title"/>
    <w:basedOn w:val="Normale"/>
    <w:qFormat/>
    <w:rsid w:val="00131229"/>
    <w:pPr>
      <w:spacing w:before="240" w:after="360"/>
      <w:jc w:val="center"/>
    </w:pPr>
    <w:rPr>
      <w:rFonts w:ascii="Tahoma" w:hAnsi="Tahoma" w:cs="Tahoma"/>
      <w:b/>
      <w:bCs/>
      <w:caps/>
    </w:rPr>
  </w:style>
  <w:style w:type="paragraph" w:styleId="Puntoelenco">
    <w:name w:val="List Bullet"/>
    <w:basedOn w:val="Normale"/>
    <w:autoRedefine/>
    <w:pPr>
      <w:widowControl w:val="0"/>
    </w:pPr>
    <w:rPr>
      <w:rFonts w:ascii="Arial" w:hAnsi="Arial" w:cs="Arial"/>
      <w:sz w:val="16"/>
      <w:szCs w:val="28"/>
    </w:rPr>
  </w:style>
  <w:style w:type="paragraph" w:styleId="Indice1">
    <w:name w:val="index 1"/>
    <w:basedOn w:val="Normale"/>
    <w:next w:val="Normale"/>
    <w:autoRedefine/>
    <w:semiHidden/>
  </w:style>
  <w:style w:type="paragraph" w:styleId="Intestazionemessaggio">
    <w:name w:val="Message Header"/>
    <w:basedOn w:val="Normal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customStyle="1" w:styleId="StileTitolo3NonCorsivo">
    <w:name w:val="Stile Titolo 3 + Non Corsivo"/>
    <w:basedOn w:val="Titolo3"/>
  </w:style>
  <w:style w:type="paragraph" w:styleId="Sommario7">
    <w:name w:val="toc 7"/>
    <w:basedOn w:val="Normale"/>
    <w:next w:val="Normale"/>
    <w:autoRedefine/>
    <w:semiHidden/>
    <w:pPr>
      <w:widowControl w:val="0"/>
      <w:ind w:left="1440"/>
    </w:pPr>
  </w:style>
  <w:style w:type="paragraph" w:styleId="NormaleWeb">
    <w:name w:val="Normal (Web)"/>
    <w:basedOn w:val="Normale"/>
    <w:pPr>
      <w:spacing w:before="100" w:beforeAutospacing="1" w:after="100" w:afterAutospacing="1"/>
    </w:pPr>
    <w:rPr>
      <w:szCs w:val="24"/>
    </w:rPr>
  </w:style>
  <w:style w:type="character" w:styleId="Enfasicorsivo">
    <w:name w:val="Emphasis"/>
    <w:uiPriority w:val="20"/>
    <w:qFormat/>
    <w:rPr>
      <w:rFonts w:cs="Times New Roman"/>
      <w:i/>
      <w:iCs/>
    </w:rPr>
  </w:style>
  <w:style w:type="paragraph" w:customStyle="1" w:styleId="CorpoTestoOfferta">
    <w:name w:val="Corpo Testo Offerta"/>
    <w:basedOn w:val="Normale"/>
    <w:pPr>
      <w:autoSpaceDE w:val="0"/>
      <w:autoSpaceDN w:val="0"/>
      <w:spacing w:after="200"/>
    </w:pPr>
    <w:rPr>
      <w:rFonts w:ascii="Arial" w:hAnsi="Arial"/>
      <w:color w:val="000000"/>
      <w:sz w:val="18"/>
      <w:szCs w:val="18"/>
    </w:rPr>
  </w:style>
  <w:style w:type="character" w:styleId="Collegamentovisitato">
    <w:name w:val="FollowedHyperlink"/>
    <w:rPr>
      <w:rFonts w:cs="Times New Roman"/>
      <w:color w:val="800080"/>
      <w:u w:val="single"/>
    </w:rPr>
  </w:style>
  <w:style w:type="paragraph" w:customStyle="1" w:styleId="Assesstop1">
    <w:name w:val="Assessto p1"/>
    <w:basedOn w:val="Regionep1"/>
    <w:next w:val="Normale"/>
    <w:pPr>
      <w:spacing w:before="0" w:after="480"/>
      <w:ind w:left="1701" w:right="1701"/>
    </w:pPr>
    <w:rPr>
      <w:b w:val="0"/>
      <w:sz w:val="16"/>
    </w:rPr>
  </w:style>
  <w:style w:type="paragraph" w:customStyle="1" w:styleId="tabpunti">
    <w:name w:val="tabpunti"/>
    <w:basedOn w:val="Normale"/>
    <w:pPr>
      <w:tabs>
        <w:tab w:val="left" w:pos="284"/>
        <w:tab w:val="right" w:leader="dot" w:pos="7938"/>
      </w:tabs>
      <w:spacing w:line="240" w:lineRule="atLeast"/>
    </w:pPr>
    <w:rPr>
      <w:sz w:val="22"/>
    </w:rPr>
  </w:style>
  <w:style w:type="paragraph" w:customStyle="1" w:styleId="tratto">
    <w:name w:val="tratto"/>
    <w:basedOn w:val="Normale"/>
    <w:pPr>
      <w:tabs>
        <w:tab w:val="left" w:pos="284"/>
      </w:tabs>
    </w:pPr>
  </w:style>
  <w:style w:type="paragraph" w:styleId="Testonotadichiusura">
    <w:name w:val="endnote text"/>
    <w:basedOn w:val="Normale"/>
    <w:semiHidden/>
    <w:pPr>
      <w:spacing w:after="120" w:line="240" w:lineRule="atLeast"/>
    </w:pPr>
  </w:style>
  <w:style w:type="paragraph" w:customStyle="1" w:styleId="Regionep1">
    <w:name w:val="Regione p1"/>
    <w:basedOn w:val="Normale"/>
    <w:next w:val="Normale"/>
    <w:pPr>
      <w:spacing w:before="200" w:after="200" w:line="200" w:lineRule="exact"/>
      <w:jc w:val="center"/>
    </w:pPr>
    <w:rPr>
      <w:rFonts w:ascii="Futura Std Book" w:hAnsi="Futura Std Book"/>
      <w:b/>
      <w:caps/>
      <w:sz w:val="17"/>
      <w:szCs w:val="24"/>
    </w:rPr>
  </w:style>
  <w:style w:type="character" w:customStyle="1" w:styleId="title16red">
    <w:name w:val="title16 red"/>
    <w:rPr>
      <w:rFonts w:cs="Times New Roman"/>
    </w:rPr>
  </w:style>
  <w:style w:type="paragraph" w:customStyle="1" w:styleId="Normale2">
    <w:name w:val="Normale 2"/>
    <w:basedOn w:val="Normale"/>
    <w:pPr>
      <w:spacing w:before="120" w:after="120" w:line="360" w:lineRule="exact"/>
    </w:pPr>
    <w:rPr>
      <w:rFonts w:ascii="Arial" w:hAnsi="Arial"/>
    </w:rPr>
  </w:style>
  <w:style w:type="paragraph" w:customStyle="1" w:styleId="CM5">
    <w:name w:val="CM5"/>
    <w:basedOn w:val="Normale"/>
    <w:next w:val="Normale"/>
    <w:pPr>
      <w:widowControl w:val="0"/>
      <w:autoSpaceDE w:val="0"/>
      <w:autoSpaceDN w:val="0"/>
      <w:adjustRightInd w:val="0"/>
      <w:spacing w:line="276" w:lineRule="atLeast"/>
    </w:pPr>
    <w:rPr>
      <w:rFonts w:ascii="Palace Script MT" w:hAnsi="Palace Script MT"/>
      <w:szCs w:val="24"/>
    </w:rPr>
  </w:style>
  <w:style w:type="paragraph" w:customStyle="1" w:styleId="CM110">
    <w:name w:val="CM110"/>
    <w:basedOn w:val="Normale"/>
    <w:next w:val="Normale"/>
    <w:pPr>
      <w:widowControl w:val="0"/>
      <w:autoSpaceDE w:val="0"/>
      <w:autoSpaceDN w:val="0"/>
      <w:adjustRightInd w:val="0"/>
      <w:spacing w:after="255"/>
    </w:pPr>
    <w:rPr>
      <w:rFonts w:ascii="Palace Script MT" w:hAnsi="Palace Script MT"/>
      <w:szCs w:val="24"/>
    </w:rPr>
  </w:style>
  <w:style w:type="paragraph" w:customStyle="1" w:styleId="Default">
    <w:name w:val="Default"/>
    <w:pPr>
      <w:widowControl w:val="0"/>
      <w:autoSpaceDE w:val="0"/>
      <w:autoSpaceDN w:val="0"/>
      <w:adjustRightInd w:val="0"/>
    </w:pPr>
    <w:rPr>
      <w:rFonts w:ascii="Palace Script MT" w:hAnsi="Palace Script MT" w:cs="Palace Script MT"/>
      <w:color w:val="000000"/>
      <w:sz w:val="24"/>
      <w:szCs w:val="24"/>
    </w:rPr>
  </w:style>
  <w:style w:type="paragraph" w:customStyle="1" w:styleId="CM1">
    <w:name w:val="CM1"/>
    <w:basedOn w:val="Default"/>
    <w:next w:val="Default"/>
    <w:pPr>
      <w:spacing w:line="276" w:lineRule="atLeast"/>
    </w:pPr>
    <w:rPr>
      <w:rFonts w:cs="Times New Roman"/>
      <w:color w:val="auto"/>
    </w:rPr>
  </w:style>
  <w:style w:type="paragraph" w:customStyle="1" w:styleId="CM10">
    <w:name w:val="CM10"/>
    <w:basedOn w:val="Default"/>
    <w:next w:val="Default"/>
    <w:pPr>
      <w:spacing w:line="276" w:lineRule="atLeast"/>
    </w:pPr>
    <w:rPr>
      <w:rFonts w:cs="Times New Roman"/>
      <w:color w:val="auto"/>
    </w:rPr>
  </w:style>
  <w:style w:type="paragraph" w:customStyle="1" w:styleId="CM15">
    <w:name w:val="CM15"/>
    <w:basedOn w:val="Default"/>
    <w:next w:val="Default"/>
    <w:pPr>
      <w:spacing w:line="276" w:lineRule="atLeast"/>
    </w:pPr>
    <w:rPr>
      <w:rFonts w:cs="Times New Roman"/>
      <w:color w:val="auto"/>
    </w:rPr>
  </w:style>
  <w:style w:type="paragraph" w:customStyle="1" w:styleId="CM23">
    <w:name w:val="CM23"/>
    <w:basedOn w:val="Default"/>
    <w:next w:val="Default"/>
    <w:pPr>
      <w:spacing w:line="276" w:lineRule="atLeast"/>
    </w:pPr>
    <w:rPr>
      <w:rFonts w:cs="Times New Roman"/>
      <w:color w:val="auto"/>
    </w:rPr>
  </w:style>
  <w:style w:type="paragraph" w:customStyle="1" w:styleId="Segueindentato">
    <w:name w:val="Segue indentato"/>
    <w:basedOn w:val="Normale"/>
    <w:pPr>
      <w:spacing w:line="259" w:lineRule="auto"/>
      <w:ind w:left="284"/>
    </w:pPr>
    <w:rPr>
      <w:rFonts w:eastAsia="MS Mincho"/>
      <w:b/>
      <w:bCs/>
      <w:szCs w:val="24"/>
    </w:rPr>
  </w:style>
  <w:style w:type="paragraph" w:customStyle="1" w:styleId="secondodilista">
    <w:name w:val="secondo di lista"/>
    <w:basedOn w:val="Normale"/>
    <w:pPr>
      <w:numPr>
        <w:numId w:val="1"/>
      </w:numPr>
      <w:spacing w:line="259" w:lineRule="auto"/>
    </w:pPr>
    <w:rPr>
      <w:rFonts w:eastAsia="MS Mincho"/>
      <w:szCs w:val="24"/>
    </w:rPr>
  </w:style>
  <w:style w:type="character" w:customStyle="1" w:styleId="title12sred">
    <w:name w:val="title12s red"/>
    <w:rPr>
      <w:rFonts w:cs="Times New Roman"/>
    </w:rPr>
  </w:style>
  <w:style w:type="paragraph" w:customStyle="1" w:styleId="CM108">
    <w:name w:val="CM108"/>
    <w:basedOn w:val="Default"/>
    <w:next w:val="Default"/>
    <w:pPr>
      <w:spacing w:after="113"/>
    </w:pPr>
    <w:rPr>
      <w:color w:val="auto"/>
    </w:rPr>
  </w:style>
  <w:style w:type="paragraph" w:customStyle="1" w:styleId="CM3">
    <w:name w:val="CM3"/>
    <w:basedOn w:val="Default"/>
    <w:next w:val="Default"/>
    <w:pPr>
      <w:spacing w:line="276" w:lineRule="atLeast"/>
    </w:pPr>
    <w:rPr>
      <w:color w:val="auto"/>
    </w:rPr>
  </w:style>
  <w:style w:type="paragraph" w:customStyle="1" w:styleId="CM17">
    <w:name w:val="CM17"/>
    <w:basedOn w:val="Default"/>
    <w:next w:val="Default"/>
    <w:pPr>
      <w:spacing w:line="273" w:lineRule="atLeast"/>
    </w:pPr>
    <w:rPr>
      <w:color w:val="auto"/>
    </w:rPr>
  </w:style>
  <w:style w:type="paragraph" w:customStyle="1" w:styleId="CM20">
    <w:name w:val="CM20"/>
    <w:basedOn w:val="Default"/>
    <w:next w:val="Default"/>
    <w:pPr>
      <w:spacing w:line="273" w:lineRule="atLeast"/>
    </w:pPr>
    <w:rPr>
      <w:color w:val="auto"/>
    </w:rPr>
  </w:style>
  <w:style w:type="paragraph" w:customStyle="1" w:styleId="CM24">
    <w:name w:val="CM24"/>
    <w:basedOn w:val="Default"/>
    <w:next w:val="Default"/>
    <w:pPr>
      <w:spacing w:line="276" w:lineRule="atLeast"/>
    </w:pPr>
    <w:rPr>
      <w:color w:val="auto"/>
    </w:rPr>
  </w:style>
  <w:style w:type="paragraph" w:customStyle="1" w:styleId="CM28">
    <w:name w:val="CM28"/>
    <w:basedOn w:val="Default"/>
    <w:next w:val="Default"/>
    <w:pPr>
      <w:spacing w:line="276" w:lineRule="atLeast"/>
    </w:pPr>
    <w:rPr>
      <w:color w:val="auto"/>
    </w:rPr>
  </w:style>
  <w:style w:type="paragraph" w:customStyle="1" w:styleId="CM29">
    <w:name w:val="CM29"/>
    <w:basedOn w:val="Default"/>
    <w:next w:val="Default"/>
    <w:pPr>
      <w:spacing w:line="276" w:lineRule="atLeast"/>
    </w:pPr>
    <w:rPr>
      <w:color w:val="auto"/>
    </w:rPr>
  </w:style>
  <w:style w:type="paragraph" w:customStyle="1" w:styleId="CM30">
    <w:name w:val="CM30"/>
    <w:basedOn w:val="Default"/>
    <w:next w:val="Default"/>
    <w:pPr>
      <w:spacing w:line="276" w:lineRule="atLeast"/>
    </w:pPr>
    <w:rPr>
      <w:color w:val="auto"/>
    </w:rPr>
  </w:style>
  <w:style w:type="paragraph" w:customStyle="1" w:styleId="CM4">
    <w:name w:val="CM4"/>
    <w:basedOn w:val="Default"/>
    <w:next w:val="Default"/>
    <w:pPr>
      <w:spacing w:line="276" w:lineRule="atLeast"/>
    </w:pPr>
    <w:rPr>
      <w:color w:val="auto"/>
    </w:rPr>
  </w:style>
  <w:style w:type="paragraph" w:customStyle="1" w:styleId="CM31">
    <w:name w:val="CM31"/>
    <w:basedOn w:val="Default"/>
    <w:next w:val="Default"/>
    <w:pPr>
      <w:spacing w:line="276" w:lineRule="atLeast"/>
    </w:pPr>
    <w:rPr>
      <w:color w:val="auto"/>
    </w:rPr>
  </w:style>
  <w:style w:type="paragraph" w:customStyle="1" w:styleId="CM25">
    <w:name w:val="CM25"/>
    <w:basedOn w:val="Default"/>
    <w:next w:val="Default"/>
    <w:pPr>
      <w:spacing w:line="276" w:lineRule="atLeast"/>
    </w:pPr>
    <w:rPr>
      <w:color w:val="auto"/>
    </w:rPr>
  </w:style>
  <w:style w:type="paragraph" w:customStyle="1" w:styleId="CarattereCarattereCarattereCarattereCarattereCarattere">
    <w:name w:val="Carattere Carattere Carattere Carattere Carattere Carattere"/>
    <w:basedOn w:val="Normale"/>
    <w:pPr>
      <w:spacing w:after="160" w:line="240" w:lineRule="exact"/>
    </w:pPr>
    <w:rPr>
      <w:rFonts w:ascii="Tahoma" w:hAnsi="Tahoma"/>
      <w:lang w:val="en-US" w:eastAsia="en-US"/>
    </w:rPr>
  </w:style>
  <w:style w:type="paragraph" w:customStyle="1" w:styleId="NormaleWeb1">
    <w:name w:val="Normale (Web)1"/>
    <w:basedOn w:val="Normale"/>
    <w:pPr>
      <w:spacing w:before="100" w:beforeAutospacing="1" w:after="100" w:afterAutospacing="1" w:line="320" w:lineRule="atLeast"/>
    </w:pPr>
    <w:rPr>
      <w:rFonts w:ascii="Trebuchet MS" w:hAnsi="Trebuchet MS"/>
      <w:color w:val="333333"/>
    </w:rPr>
  </w:style>
  <w:style w:type="character" w:styleId="Rimandocommento">
    <w:name w:val="annotation reference"/>
    <w:semiHidden/>
    <w:rPr>
      <w:rFonts w:cs="Times New Roman"/>
      <w:sz w:val="16"/>
      <w:szCs w:val="16"/>
    </w:rPr>
  </w:style>
  <w:style w:type="paragraph" w:styleId="Testocommento">
    <w:name w:val="annotation text"/>
    <w:basedOn w:val="Normale"/>
    <w:semiHidden/>
  </w:style>
  <w:style w:type="paragraph" w:styleId="Soggettocommento">
    <w:name w:val="annotation subject"/>
    <w:basedOn w:val="Testocommento"/>
    <w:next w:val="Testocommento"/>
    <w:semiHidden/>
    <w:rPr>
      <w:b/>
      <w:bCs/>
    </w:rPr>
  </w:style>
  <w:style w:type="paragraph" w:customStyle="1" w:styleId="CarattereCarattereCarattereCarattereCarattere">
    <w:name w:val="Carattere Carattere Carattere Carattere Carattere"/>
    <w:basedOn w:val="Normale"/>
    <w:pPr>
      <w:spacing w:after="160" w:line="240" w:lineRule="exact"/>
    </w:pPr>
    <w:rPr>
      <w:rFonts w:ascii="Tahoma" w:hAnsi="Tahoma" w:cs="Tahoma"/>
      <w:lang w:val="en-US" w:eastAsia="en-US"/>
    </w:rPr>
  </w:style>
  <w:style w:type="character" w:customStyle="1" w:styleId="TestocommentoCarattere">
    <w:name w:val="Testo commento Carattere"/>
    <w:semiHidden/>
    <w:locked/>
    <w:rPr>
      <w:rFonts w:cs="Times New Roman"/>
      <w:lang w:val="it-IT" w:eastAsia="it-IT" w:bidi="ar-SA"/>
    </w:rPr>
  </w:style>
  <w:style w:type="paragraph" w:styleId="Elenco2">
    <w:name w:val="List 2"/>
    <w:basedOn w:val="Normale"/>
    <w:rsid w:val="003B19B4"/>
    <w:pPr>
      <w:ind w:left="566" w:hanging="283"/>
    </w:pPr>
  </w:style>
  <w:style w:type="character" w:customStyle="1" w:styleId="Titolo3Carattere">
    <w:name w:val="Titolo 3 Carattere"/>
    <w:link w:val="Titolo3"/>
    <w:locked/>
    <w:rsid w:val="00B40BC5"/>
    <w:rPr>
      <w:rFonts w:cs="Times New Roman"/>
      <w:i/>
      <w:kern w:val="28"/>
      <w:sz w:val="24"/>
    </w:rPr>
  </w:style>
  <w:style w:type="paragraph" w:customStyle="1" w:styleId="CarattereCarattereCarattereCarattereCarattereCarattere1Carattere">
    <w:name w:val="Carattere Carattere Carattere Carattere Carattere Carattere1 Carattere"/>
    <w:basedOn w:val="Normale"/>
    <w:rsid w:val="00B40BC5"/>
    <w:pPr>
      <w:spacing w:before="120" w:after="120" w:line="240" w:lineRule="exact"/>
    </w:pPr>
    <w:rPr>
      <w:rFonts w:ascii="Tahoma" w:hAnsi="Tahoma"/>
      <w:lang w:val="en-US" w:eastAsia="en-US"/>
    </w:rPr>
  </w:style>
  <w:style w:type="character" w:customStyle="1" w:styleId="doctitolo">
    <w:name w:val="doctitolo"/>
    <w:basedOn w:val="Carpredefinitoparagrafo"/>
    <w:rsid w:val="009524DD"/>
  </w:style>
  <w:style w:type="character" w:styleId="Rimandonotadichiusura">
    <w:name w:val="endnote reference"/>
    <w:rsid w:val="006D071E"/>
    <w:rPr>
      <w:vertAlign w:val="superscript"/>
    </w:rPr>
  </w:style>
  <w:style w:type="paragraph" w:customStyle="1" w:styleId="Indice">
    <w:name w:val="Indice"/>
    <w:basedOn w:val="Normale"/>
    <w:rsid w:val="00634A4C"/>
    <w:pPr>
      <w:widowControl w:val="0"/>
      <w:suppressAutoHyphens/>
      <w:spacing w:before="120" w:after="120"/>
      <w:jc w:val="center"/>
      <w:textAlignment w:val="baseline"/>
    </w:pPr>
    <w:rPr>
      <w:rFonts w:ascii="Futura Std Book" w:hAnsi="Futura Std Book" w:cs="Calibri"/>
      <w:sz w:val="26"/>
      <w:lang w:eastAsia="ar-SA"/>
    </w:rPr>
  </w:style>
  <w:style w:type="paragraph" w:customStyle="1" w:styleId="SottotitoloCopertina">
    <w:name w:val="Sottotitolo Copertina"/>
    <w:basedOn w:val="Normale"/>
    <w:next w:val="Normale"/>
    <w:rsid w:val="00634A4C"/>
    <w:pPr>
      <w:widowControl w:val="0"/>
      <w:suppressAutoHyphens/>
      <w:spacing w:after="360" w:line="360" w:lineRule="exact"/>
      <w:textAlignment w:val="baseline"/>
    </w:pPr>
    <w:rPr>
      <w:rFonts w:ascii="Futura Std Book" w:hAnsi="Futura Std Book" w:cs="Calibri"/>
      <w:b/>
      <w:caps/>
      <w:sz w:val="26"/>
      <w:lang w:eastAsia="ar-SA"/>
    </w:rPr>
  </w:style>
  <w:style w:type="paragraph" w:customStyle="1" w:styleId="Normale1">
    <w:name w:val="Normale1"/>
    <w:uiPriority w:val="99"/>
    <w:rsid w:val="00634A4C"/>
    <w:pPr>
      <w:spacing w:after="200" w:line="276" w:lineRule="auto"/>
    </w:pPr>
    <w:rPr>
      <w:rFonts w:ascii="Calibri" w:hAnsi="Calibri"/>
      <w:sz w:val="22"/>
      <w:szCs w:val="22"/>
      <w:lang w:eastAsia="en-US" w:bidi="it-IT"/>
    </w:rPr>
  </w:style>
  <w:style w:type="paragraph" w:styleId="Titolosommario">
    <w:name w:val="TOC Heading"/>
    <w:basedOn w:val="Titolo1"/>
    <w:next w:val="Normale"/>
    <w:uiPriority w:val="39"/>
    <w:qFormat/>
    <w:rsid w:val="00DD0CAC"/>
    <w:pPr>
      <w:keepLines/>
      <w:spacing w:before="480" w:line="276" w:lineRule="auto"/>
      <w:jc w:val="left"/>
      <w:outlineLvl w:val="9"/>
    </w:pPr>
    <w:rPr>
      <w:rFonts w:ascii="Cambria" w:hAnsi="Cambria"/>
      <w:color w:val="365F91"/>
      <w:szCs w:val="28"/>
      <w:lang w:eastAsia="en-US"/>
    </w:rPr>
  </w:style>
  <w:style w:type="paragraph" w:styleId="Paragrafoelenco">
    <w:name w:val="List Paragraph"/>
    <w:aliases w:val="Normal bullet 2,List Paragraph,Elenco VOX,Elenco_2,Question"/>
    <w:basedOn w:val="Normale"/>
    <w:link w:val="ParagrafoelencoCarattere"/>
    <w:uiPriority w:val="1"/>
    <w:qFormat/>
    <w:rsid w:val="006E0804"/>
    <w:pPr>
      <w:suppressAutoHyphens/>
      <w:spacing w:before="120" w:after="120"/>
      <w:ind w:left="720"/>
    </w:pPr>
    <w:rPr>
      <w:rFonts w:eastAsia="Calibri" w:cs="Calibri"/>
      <w:szCs w:val="22"/>
      <w:lang w:eastAsia="ar-SA"/>
    </w:rPr>
  </w:style>
  <w:style w:type="character" w:styleId="Enfasigrassetto">
    <w:name w:val="Strong"/>
    <w:uiPriority w:val="22"/>
    <w:qFormat/>
    <w:rsid w:val="007311EA"/>
    <w:rPr>
      <w:rFonts w:ascii="Tahoma" w:hAnsi="Tahoma" w:cs="Tahoma"/>
      <w:b/>
      <w:bCs/>
      <w:sz w:val="24"/>
      <w:szCs w:val="24"/>
      <w:lang w:val="en-US" w:eastAsia="ar-SA" w:bidi="ar-SA"/>
    </w:rPr>
  </w:style>
  <w:style w:type="table" w:styleId="Grigliatabella">
    <w:name w:val="Table Grid"/>
    <w:basedOn w:val="Tabellanormale"/>
    <w:uiPriority w:val="39"/>
    <w:rsid w:val="000B26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stocommento1">
    <w:name w:val="Testo commento1"/>
    <w:basedOn w:val="Normale"/>
    <w:rsid w:val="00E5307D"/>
    <w:pPr>
      <w:widowControl w:val="0"/>
      <w:suppressAutoHyphens/>
    </w:pPr>
    <w:rPr>
      <w:rFonts w:eastAsia="DejaVu Sans" w:cs="Mangal"/>
      <w:kern w:val="1"/>
      <w:szCs w:val="18"/>
      <w:lang w:eastAsia="hi-IN" w:bidi="hi-IN"/>
    </w:rPr>
  </w:style>
  <w:style w:type="paragraph" w:customStyle="1" w:styleId="CarattereCarattereCarattereCarattereCarattereCarattere1Carattere0">
    <w:name w:val="Carattere Carattere Carattere Carattere Carattere Carattere1 Carattere"/>
    <w:basedOn w:val="Normale"/>
    <w:rsid w:val="001E5655"/>
    <w:pPr>
      <w:spacing w:before="120" w:after="120" w:line="240" w:lineRule="exact"/>
      <w:jc w:val="left"/>
    </w:pPr>
    <w:rPr>
      <w:rFonts w:ascii="Tahoma" w:hAnsi="Tahoma"/>
      <w:sz w:val="20"/>
      <w:lang w:val="en-US" w:eastAsia="en-US"/>
    </w:rPr>
  </w:style>
  <w:style w:type="paragraph" w:customStyle="1" w:styleId="Car1CarattereCarattereCarattere">
    <w:name w:val="Car1 Carattere Carattere Carattere"/>
    <w:basedOn w:val="Normale"/>
    <w:rsid w:val="007612B7"/>
    <w:pPr>
      <w:spacing w:before="120" w:after="120" w:line="240" w:lineRule="exact"/>
      <w:jc w:val="left"/>
    </w:pPr>
    <w:rPr>
      <w:rFonts w:ascii="Tahoma" w:eastAsia="Batang" w:hAnsi="Tahoma"/>
      <w:b/>
      <w:sz w:val="20"/>
      <w:lang w:eastAsia="en-US"/>
    </w:rPr>
  </w:style>
  <w:style w:type="paragraph" w:customStyle="1" w:styleId="Stile1">
    <w:name w:val="Stile1"/>
    <w:basedOn w:val="Sommario2"/>
    <w:link w:val="Stile1Carattere"/>
    <w:qFormat/>
    <w:rsid w:val="00131229"/>
    <w:rPr>
      <w:rFonts w:eastAsia="Calibri"/>
    </w:rPr>
  </w:style>
  <w:style w:type="character" w:customStyle="1" w:styleId="Sommario2Carattere">
    <w:name w:val="Sommario 2 Carattere"/>
    <w:link w:val="Sommario2"/>
    <w:uiPriority w:val="39"/>
    <w:rsid w:val="00AB5BC6"/>
    <w:rPr>
      <w:rFonts w:ascii="Calibri" w:hAnsi="Calibri"/>
      <w:noProof/>
      <w:sz w:val="24"/>
    </w:rPr>
  </w:style>
  <w:style w:type="character" w:customStyle="1" w:styleId="Stile1Carattere">
    <w:name w:val="Stile1 Carattere"/>
    <w:link w:val="Stile1"/>
    <w:rsid w:val="00131229"/>
    <w:rPr>
      <w:rFonts w:ascii="Calibri" w:eastAsia="Calibri" w:hAnsi="Calibri"/>
      <w:noProof/>
      <w:sz w:val="22"/>
    </w:rPr>
  </w:style>
  <w:style w:type="paragraph" w:customStyle="1" w:styleId="CarattereCarattereCarattereCarattereCarattereCarattere1Carattere1">
    <w:name w:val="Carattere Carattere Carattere Carattere Carattere Carattere1 Carattere"/>
    <w:basedOn w:val="Normale"/>
    <w:rsid w:val="004962C0"/>
    <w:pPr>
      <w:spacing w:before="120" w:after="120" w:line="240" w:lineRule="exact"/>
      <w:jc w:val="left"/>
    </w:pPr>
    <w:rPr>
      <w:rFonts w:ascii="Tahoma" w:hAnsi="Tahoma"/>
      <w:sz w:val="20"/>
      <w:lang w:val="en-US" w:eastAsia="en-US"/>
    </w:rPr>
  </w:style>
  <w:style w:type="paragraph" w:customStyle="1" w:styleId="CarattereCarattereCarattereCarattereCarattereCarattere1Carattere2">
    <w:name w:val="Carattere Carattere Carattere Carattere Carattere Carattere1 Carattere"/>
    <w:basedOn w:val="Normale"/>
    <w:rsid w:val="00B94032"/>
    <w:pPr>
      <w:spacing w:before="120" w:after="120" w:line="240" w:lineRule="exact"/>
      <w:jc w:val="left"/>
    </w:pPr>
    <w:rPr>
      <w:rFonts w:ascii="Tahoma" w:hAnsi="Tahoma"/>
      <w:sz w:val="20"/>
      <w:lang w:val="en-US" w:eastAsia="en-US"/>
    </w:rPr>
  </w:style>
  <w:style w:type="character" w:customStyle="1" w:styleId="highlight">
    <w:name w:val="highlight"/>
    <w:basedOn w:val="Carpredefinitoparagrafo"/>
    <w:rsid w:val="00C37AA8"/>
  </w:style>
  <w:style w:type="paragraph" w:customStyle="1" w:styleId="Rientrocorpodeltesto1">
    <w:name w:val="Rientro corpo del testo1"/>
    <w:basedOn w:val="Normale"/>
    <w:rsid w:val="00B87EDC"/>
    <w:pPr>
      <w:spacing w:before="0" w:after="0" w:line="360" w:lineRule="auto"/>
      <w:ind w:right="-2"/>
    </w:pPr>
    <w:rPr>
      <w:rFonts w:ascii="Garamond" w:hAnsi="Garamond" w:cs="Garamond"/>
      <w:sz w:val="20"/>
      <w:szCs w:val="24"/>
    </w:rPr>
  </w:style>
  <w:style w:type="paragraph" w:styleId="Elenco4">
    <w:name w:val="List 4"/>
    <w:basedOn w:val="Normale"/>
    <w:uiPriority w:val="99"/>
    <w:semiHidden/>
    <w:unhideWhenUsed/>
    <w:rsid w:val="00B200DE"/>
    <w:pPr>
      <w:ind w:left="1132" w:hanging="283"/>
      <w:contextualSpacing/>
    </w:p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semiHidden/>
    <w:locked/>
    <w:rsid w:val="00B200DE"/>
    <w:rPr>
      <w:rFonts w:ascii="Calibri" w:hAnsi="Calibri"/>
      <w:sz w:val="18"/>
    </w:rPr>
  </w:style>
  <w:style w:type="character" w:customStyle="1" w:styleId="ParagrafoelencoCarattere">
    <w:name w:val="Paragrafo elenco Carattere"/>
    <w:aliases w:val="Normal bullet 2 Carattere,List Paragraph Carattere,Elenco VOX Carattere,Elenco_2 Carattere,Question Carattere"/>
    <w:link w:val="Paragrafoelenco"/>
    <w:uiPriority w:val="1"/>
    <w:qFormat/>
    <w:locked/>
    <w:rsid w:val="006C1BF2"/>
    <w:rPr>
      <w:rFonts w:ascii="Calibri" w:eastAsia="Calibri" w:hAnsi="Calibri" w:cs="Calibri"/>
      <w:sz w:val="24"/>
      <w:szCs w:val="22"/>
      <w:lang w:eastAsia="ar-SA"/>
    </w:rPr>
  </w:style>
  <w:style w:type="paragraph" w:customStyle="1" w:styleId="CM49">
    <w:name w:val="CM49"/>
    <w:basedOn w:val="Default"/>
    <w:next w:val="Default"/>
    <w:rsid w:val="00BB7827"/>
    <w:rPr>
      <w:color w:val="auto"/>
    </w:rPr>
  </w:style>
  <w:style w:type="paragraph" w:styleId="Mappadocumento">
    <w:name w:val="Document Map"/>
    <w:basedOn w:val="Normale"/>
    <w:link w:val="MappadocumentoCarattere"/>
    <w:uiPriority w:val="99"/>
    <w:semiHidden/>
    <w:unhideWhenUsed/>
    <w:rsid w:val="00E777C2"/>
    <w:pPr>
      <w:spacing w:before="0" w:after="0" w:line="240" w:lineRule="auto"/>
    </w:pPr>
    <w:rPr>
      <w:rFonts w:ascii="Lucida Grande" w:hAnsi="Lucida Grande" w:cs="Lucida Grande"/>
      <w:szCs w:val="24"/>
    </w:rPr>
  </w:style>
  <w:style w:type="character" w:customStyle="1" w:styleId="MappadocumentoCarattere">
    <w:name w:val="Mappa documento Carattere"/>
    <w:basedOn w:val="Carpredefinitoparagrafo"/>
    <w:link w:val="Mappadocumento"/>
    <w:uiPriority w:val="99"/>
    <w:semiHidden/>
    <w:rsid w:val="00E777C2"/>
    <w:rPr>
      <w:rFonts w:ascii="Lucida Grande" w:hAnsi="Lucida Grande" w:cs="Lucida Grande"/>
      <w:sz w:val="24"/>
      <w:szCs w:val="24"/>
    </w:rPr>
  </w:style>
  <w:style w:type="character" w:customStyle="1" w:styleId="Titolo40">
    <w:name w:val="Titolo #4_"/>
    <w:basedOn w:val="Carpredefinitoparagrafo"/>
    <w:link w:val="Titolo41"/>
    <w:locked/>
    <w:rsid w:val="008F44A8"/>
    <w:rPr>
      <w:rFonts w:ascii="Calibri" w:eastAsia="Calibri" w:hAnsi="Calibri" w:cs="Calibri"/>
      <w:b/>
      <w:bCs/>
      <w:i/>
      <w:iCs/>
      <w:sz w:val="28"/>
      <w:szCs w:val="28"/>
      <w:shd w:val="clear" w:color="auto" w:fill="FFFFFF"/>
    </w:rPr>
  </w:style>
  <w:style w:type="paragraph" w:customStyle="1" w:styleId="Titolo41">
    <w:name w:val="Titolo #4"/>
    <w:basedOn w:val="Normale"/>
    <w:link w:val="Titolo40"/>
    <w:rsid w:val="008F44A8"/>
    <w:pPr>
      <w:widowControl w:val="0"/>
      <w:shd w:val="clear" w:color="auto" w:fill="FFFFFF"/>
      <w:spacing w:before="1080" w:after="900" w:line="0" w:lineRule="atLeast"/>
      <w:jc w:val="center"/>
      <w:outlineLvl w:val="3"/>
    </w:pPr>
    <w:rPr>
      <w:rFonts w:eastAsia="Calibri" w:cs="Calibri"/>
      <w:b/>
      <w:bCs/>
      <w:i/>
      <w:iCs/>
      <w:sz w:val="28"/>
      <w:szCs w:val="28"/>
    </w:rPr>
  </w:style>
  <w:style w:type="character" w:customStyle="1" w:styleId="PidipaginaCarattere">
    <w:name w:val="Piè di pagina Carattere"/>
    <w:basedOn w:val="Carpredefinitoparagrafo"/>
    <w:link w:val="Pidipagina"/>
    <w:uiPriority w:val="99"/>
    <w:rsid w:val="008F44A8"/>
    <w:rPr>
      <w:rFonts w:ascii="Calibri" w:hAnsi="Calibri"/>
      <w:sz w:val="24"/>
    </w:rPr>
  </w:style>
  <w:style w:type="paragraph" w:styleId="Nessunaspaziatura">
    <w:name w:val="No Spacing"/>
    <w:uiPriority w:val="1"/>
    <w:qFormat/>
    <w:rsid w:val="008F44A8"/>
    <w:pPr>
      <w:jc w:val="both"/>
    </w:pPr>
    <w:rPr>
      <w:rFonts w:asciiTheme="minorHAnsi" w:eastAsiaTheme="minorHAnsi" w:hAnsiTheme="minorHAnsi" w:cstheme="minorBidi"/>
      <w:sz w:val="24"/>
      <w:szCs w:val="22"/>
      <w:lang w:eastAsia="en-US"/>
    </w:rPr>
  </w:style>
  <w:style w:type="paragraph" w:customStyle="1" w:styleId="Titoloprincipale">
    <w:name w:val="Titolo principale"/>
    <w:basedOn w:val="Normale"/>
    <w:rsid w:val="0059442F"/>
    <w:pPr>
      <w:pBdr>
        <w:bottom w:val="thinThickSmallGap" w:sz="12" w:space="4" w:color="3B3838"/>
      </w:pBdr>
      <w:suppressAutoHyphens/>
      <w:spacing w:before="0" w:after="300" w:line="240" w:lineRule="auto"/>
      <w:contextualSpacing/>
      <w:jc w:val="center"/>
    </w:pPr>
    <w:rPr>
      <w:rFonts w:eastAsia="font261" w:cs="font261"/>
      <w:color w:val="1F3864"/>
      <w:spacing w:val="5"/>
      <w:sz w:val="52"/>
      <w:szCs w:val="52"/>
      <w:lang w:eastAsia="en-US"/>
    </w:rPr>
  </w:style>
  <w:style w:type="paragraph" w:customStyle="1" w:styleId="TableParagraph">
    <w:name w:val="Table Paragraph"/>
    <w:basedOn w:val="Normale"/>
    <w:uiPriority w:val="1"/>
    <w:qFormat/>
    <w:rsid w:val="00C07424"/>
    <w:pPr>
      <w:widowControl w:val="0"/>
      <w:spacing w:before="0" w:after="0" w:line="240" w:lineRule="auto"/>
      <w:jc w:val="left"/>
    </w:pPr>
    <w:rPr>
      <w:rFonts w:asciiTheme="minorHAnsi" w:eastAsiaTheme="minorHAnsi" w:hAnsiTheme="minorHAnsi" w:cstheme="minorBidi"/>
      <w:sz w:val="22"/>
      <w:szCs w:val="22"/>
      <w:lang w:val="en-US" w:eastAsia="en-US"/>
    </w:rPr>
  </w:style>
  <w:style w:type="character" w:customStyle="1" w:styleId="WW8Num10z1">
    <w:name w:val="WW8Num10z1"/>
    <w:rsid w:val="00443D5F"/>
  </w:style>
  <w:style w:type="character" w:customStyle="1" w:styleId="WW8Num12z7">
    <w:name w:val="WW8Num12z7"/>
    <w:rsid w:val="00443D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432465">
      <w:bodyDiv w:val="1"/>
      <w:marLeft w:val="0"/>
      <w:marRight w:val="0"/>
      <w:marTop w:val="0"/>
      <w:marBottom w:val="0"/>
      <w:divBdr>
        <w:top w:val="none" w:sz="0" w:space="0" w:color="auto"/>
        <w:left w:val="none" w:sz="0" w:space="0" w:color="auto"/>
        <w:bottom w:val="none" w:sz="0" w:space="0" w:color="auto"/>
        <w:right w:val="none" w:sz="0" w:space="0" w:color="auto"/>
      </w:divBdr>
    </w:div>
    <w:div w:id="206991071">
      <w:bodyDiv w:val="1"/>
      <w:marLeft w:val="0"/>
      <w:marRight w:val="0"/>
      <w:marTop w:val="0"/>
      <w:marBottom w:val="0"/>
      <w:divBdr>
        <w:top w:val="none" w:sz="0" w:space="0" w:color="auto"/>
        <w:left w:val="none" w:sz="0" w:space="0" w:color="auto"/>
        <w:bottom w:val="none" w:sz="0" w:space="0" w:color="auto"/>
        <w:right w:val="none" w:sz="0" w:space="0" w:color="auto"/>
      </w:divBdr>
    </w:div>
    <w:div w:id="259721801">
      <w:bodyDiv w:val="1"/>
      <w:marLeft w:val="0"/>
      <w:marRight w:val="0"/>
      <w:marTop w:val="0"/>
      <w:marBottom w:val="0"/>
      <w:divBdr>
        <w:top w:val="none" w:sz="0" w:space="0" w:color="auto"/>
        <w:left w:val="none" w:sz="0" w:space="0" w:color="auto"/>
        <w:bottom w:val="none" w:sz="0" w:space="0" w:color="auto"/>
        <w:right w:val="none" w:sz="0" w:space="0" w:color="auto"/>
      </w:divBdr>
    </w:div>
    <w:div w:id="325014852">
      <w:bodyDiv w:val="1"/>
      <w:marLeft w:val="0"/>
      <w:marRight w:val="0"/>
      <w:marTop w:val="0"/>
      <w:marBottom w:val="0"/>
      <w:divBdr>
        <w:top w:val="none" w:sz="0" w:space="0" w:color="auto"/>
        <w:left w:val="none" w:sz="0" w:space="0" w:color="auto"/>
        <w:bottom w:val="none" w:sz="0" w:space="0" w:color="auto"/>
        <w:right w:val="none" w:sz="0" w:space="0" w:color="auto"/>
      </w:divBdr>
    </w:div>
    <w:div w:id="376320871">
      <w:bodyDiv w:val="1"/>
      <w:marLeft w:val="0"/>
      <w:marRight w:val="0"/>
      <w:marTop w:val="0"/>
      <w:marBottom w:val="0"/>
      <w:divBdr>
        <w:top w:val="none" w:sz="0" w:space="0" w:color="auto"/>
        <w:left w:val="none" w:sz="0" w:space="0" w:color="auto"/>
        <w:bottom w:val="none" w:sz="0" w:space="0" w:color="auto"/>
        <w:right w:val="none" w:sz="0" w:space="0" w:color="auto"/>
      </w:divBdr>
    </w:div>
    <w:div w:id="636883170">
      <w:bodyDiv w:val="1"/>
      <w:marLeft w:val="0"/>
      <w:marRight w:val="0"/>
      <w:marTop w:val="0"/>
      <w:marBottom w:val="0"/>
      <w:divBdr>
        <w:top w:val="none" w:sz="0" w:space="0" w:color="auto"/>
        <w:left w:val="none" w:sz="0" w:space="0" w:color="auto"/>
        <w:bottom w:val="none" w:sz="0" w:space="0" w:color="auto"/>
        <w:right w:val="none" w:sz="0" w:space="0" w:color="auto"/>
      </w:divBdr>
    </w:div>
    <w:div w:id="873544128">
      <w:bodyDiv w:val="1"/>
      <w:marLeft w:val="0"/>
      <w:marRight w:val="0"/>
      <w:marTop w:val="0"/>
      <w:marBottom w:val="0"/>
      <w:divBdr>
        <w:top w:val="none" w:sz="0" w:space="0" w:color="auto"/>
        <w:left w:val="none" w:sz="0" w:space="0" w:color="auto"/>
        <w:bottom w:val="none" w:sz="0" w:space="0" w:color="auto"/>
        <w:right w:val="none" w:sz="0" w:space="0" w:color="auto"/>
      </w:divBdr>
    </w:div>
    <w:div w:id="917136173">
      <w:bodyDiv w:val="1"/>
      <w:marLeft w:val="0"/>
      <w:marRight w:val="0"/>
      <w:marTop w:val="0"/>
      <w:marBottom w:val="0"/>
      <w:divBdr>
        <w:top w:val="none" w:sz="0" w:space="0" w:color="auto"/>
        <w:left w:val="none" w:sz="0" w:space="0" w:color="auto"/>
        <w:bottom w:val="none" w:sz="0" w:space="0" w:color="auto"/>
        <w:right w:val="none" w:sz="0" w:space="0" w:color="auto"/>
      </w:divBdr>
    </w:div>
    <w:div w:id="1061832874">
      <w:bodyDiv w:val="1"/>
      <w:marLeft w:val="0"/>
      <w:marRight w:val="0"/>
      <w:marTop w:val="0"/>
      <w:marBottom w:val="0"/>
      <w:divBdr>
        <w:top w:val="none" w:sz="0" w:space="0" w:color="auto"/>
        <w:left w:val="none" w:sz="0" w:space="0" w:color="auto"/>
        <w:bottom w:val="none" w:sz="0" w:space="0" w:color="auto"/>
        <w:right w:val="none" w:sz="0" w:space="0" w:color="auto"/>
      </w:divBdr>
    </w:div>
    <w:div w:id="1335373849">
      <w:bodyDiv w:val="1"/>
      <w:marLeft w:val="0"/>
      <w:marRight w:val="0"/>
      <w:marTop w:val="0"/>
      <w:marBottom w:val="0"/>
      <w:divBdr>
        <w:top w:val="none" w:sz="0" w:space="0" w:color="auto"/>
        <w:left w:val="none" w:sz="0" w:space="0" w:color="auto"/>
        <w:bottom w:val="none" w:sz="0" w:space="0" w:color="auto"/>
        <w:right w:val="none" w:sz="0" w:space="0" w:color="auto"/>
      </w:divBdr>
    </w:div>
    <w:div w:id="1402099822">
      <w:bodyDiv w:val="1"/>
      <w:marLeft w:val="0"/>
      <w:marRight w:val="0"/>
      <w:marTop w:val="0"/>
      <w:marBottom w:val="0"/>
      <w:divBdr>
        <w:top w:val="none" w:sz="0" w:space="0" w:color="auto"/>
        <w:left w:val="none" w:sz="0" w:space="0" w:color="auto"/>
        <w:bottom w:val="none" w:sz="0" w:space="0" w:color="auto"/>
        <w:right w:val="none" w:sz="0" w:space="0" w:color="auto"/>
      </w:divBdr>
    </w:div>
    <w:div w:id="1453397903">
      <w:bodyDiv w:val="1"/>
      <w:marLeft w:val="0"/>
      <w:marRight w:val="0"/>
      <w:marTop w:val="0"/>
      <w:marBottom w:val="0"/>
      <w:divBdr>
        <w:top w:val="none" w:sz="0" w:space="0" w:color="auto"/>
        <w:left w:val="none" w:sz="0" w:space="0" w:color="auto"/>
        <w:bottom w:val="none" w:sz="0" w:space="0" w:color="auto"/>
        <w:right w:val="none" w:sz="0" w:space="0" w:color="auto"/>
      </w:divBdr>
    </w:div>
    <w:div w:id="1503542935">
      <w:bodyDiv w:val="1"/>
      <w:marLeft w:val="0"/>
      <w:marRight w:val="0"/>
      <w:marTop w:val="0"/>
      <w:marBottom w:val="0"/>
      <w:divBdr>
        <w:top w:val="none" w:sz="0" w:space="0" w:color="auto"/>
        <w:left w:val="none" w:sz="0" w:space="0" w:color="auto"/>
        <w:bottom w:val="none" w:sz="0" w:space="0" w:color="auto"/>
        <w:right w:val="none" w:sz="0" w:space="0" w:color="auto"/>
      </w:divBdr>
    </w:div>
    <w:div w:id="1648242713">
      <w:bodyDiv w:val="1"/>
      <w:marLeft w:val="0"/>
      <w:marRight w:val="0"/>
      <w:marTop w:val="0"/>
      <w:marBottom w:val="0"/>
      <w:divBdr>
        <w:top w:val="none" w:sz="0" w:space="0" w:color="auto"/>
        <w:left w:val="none" w:sz="0" w:space="0" w:color="auto"/>
        <w:bottom w:val="none" w:sz="0" w:space="0" w:color="auto"/>
        <w:right w:val="none" w:sz="0" w:space="0" w:color="auto"/>
      </w:divBdr>
    </w:div>
    <w:div w:id="1773159618">
      <w:bodyDiv w:val="1"/>
      <w:marLeft w:val="0"/>
      <w:marRight w:val="0"/>
      <w:marTop w:val="0"/>
      <w:marBottom w:val="0"/>
      <w:divBdr>
        <w:top w:val="none" w:sz="0" w:space="0" w:color="auto"/>
        <w:left w:val="none" w:sz="0" w:space="0" w:color="auto"/>
        <w:bottom w:val="none" w:sz="0" w:space="0" w:color="auto"/>
        <w:right w:val="none" w:sz="0" w:space="0" w:color="auto"/>
      </w:divBdr>
    </w:div>
    <w:div w:id="1859736043">
      <w:bodyDiv w:val="1"/>
      <w:marLeft w:val="0"/>
      <w:marRight w:val="0"/>
      <w:marTop w:val="0"/>
      <w:marBottom w:val="0"/>
      <w:divBdr>
        <w:top w:val="none" w:sz="0" w:space="0" w:color="auto"/>
        <w:left w:val="none" w:sz="0" w:space="0" w:color="auto"/>
        <w:bottom w:val="none" w:sz="0" w:space="0" w:color="auto"/>
        <w:right w:val="none" w:sz="0" w:space="0" w:color="auto"/>
      </w:divBdr>
    </w:div>
    <w:div w:id="1866482278">
      <w:bodyDiv w:val="1"/>
      <w:marLeft w:val="0"/>
      <w:marRight w:val="0"/>
      <w:marTop w:val="0"/>
      <w:marBottom w:val="0"/>
      <w:divBdr>
        <w:top w:val="none" w:sz="0" w:space="0" w:color="auto"/>
        <w:left w:val="none" w:sz="0" w:space="0" w:color="auto"/>
        <w:bottom w:val="none" w:sz="0" w:space="0" w:color="auto"/>
        <w:right w:val="none" w:sz="0" w:space="0" w:color="auto"/>
      </w:divBdr>
    </w:div>
    <w:div w:id="1998336923">
      <w:bodyDiv w:val="1"/>
      <w:marLeft w:val="0"/>
      <w:marRight w:val="0"/>
      <w:marTop w:val="0"/>
      <w:marBottom w:val="0"/>
      <w:divBdr>
        <w:top w:val="none" w:sz="0" w:space="0" w:color="auto"/>
        <w:left w:val="none" w:sz="0" w:space="0" w:color="auto"/>
        <w:bottom w:val="none" w:sz="0" w:space="0" w:color="auto"/>
        <w:right w:val="none" w:sz="0" w:space="0" w:color="auto"/>
      </w:divBdr>
    </w:div>
    <w:div w:id="2095280389">
      <w:bodyDiv w:val="1"/>
      <w:marLeft w:val="0"/>
      <w:marRight w:val="0"/>
      <w:marTop w:val="0"/>
      <w:marBottom w:val="0"/>
      <w:divBdr>
        <w:top w:val="none" w:sz="0" w:space="0" w:color="auto"/>
        <w:left w:val="none" w:sz="0" w:space="0" w:color="auto"/>
        <w:bottom w:val="none" w:sz="0" w:space="0" w:color="auto"/>
        <w:right w:val="none" w:sz="0" w:space="0" w:color="auto"/>
      </w:divBdr>
    </w:div>
    <w:div w:id="213158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6E7EE8-EE75-9949-BB3F-22691A276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19</Pages>
  <Words>3363</Words>
  <Characters>19170</Characters>
  <Application>Microsoft Office Word</Application>
  <DocSecurity>0</DocSecurity>
  <Lines>159</Lines>
  <Paragraphs>44</Paragraphs>
  <ScaleCrop>false</ScaleCrop>
  <HeadingPairs>
    <vt:vector size="2" baseType="variant">
      <vt:variant>
        <vt:lpstr>Titolo</vt:lpstr>
      </vt:variant>
      <vt:variant>
        <vt:i4>1</vt:i4>
      </vt:variant>
    </vt:vector>
  </HeadingPairs>
  <TitlesOfParts>
    <vt:vector size="1" baseType="lpstr">
      <vt:lpstr/>
    </vt:vector>
  </TitlesOfParts>
  <Manager/>
  <Company/>
  <LinksUpToDate>false</LinksUpToDate>
  <CharactersWithSpaces>22489</CharactersWithSpaces>
  <SharedDoc>false</SharedDoc>
  <HyperlinkBase/>
  <HLinks>
    <vt:vector size="6" baseType="variant">
      <vt:variant>
        <vt:i4>3211297</vt:i4>
      </vt:variant>
      <vt:variant>
        <vt:i4>171</vt:i4>
      </vt:variant>
      <vt:variant>
        <vt:i4>0</vt:i4>
      </vt:variant>
      <vt:variant>
        <vt:i4>5</vt:i4>
      </vt:variant>
      <vt:variant>
        <vt:lpwstr/>
      </vt:variant>
      <vt:variant>
        <vt:lpwstr>_Supply_Chain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Maurizio Luciani</dc:creator>
  <cp:keywords/>
  <dc:description/>
  <cp:lastModifiedBy>Giuseppe</cp:lastModifiedBy>
  <cp:revision>12</cp:revision>
  <cp:lastPrinted>2013-11-21T08:37:00Z</cp:lastPrinted>
  <dcterms:created xsi:type="dcterms:W3CDTF">2026-06-27T17:15:00Z</dcterms:created>
  <dcterms:modified xsi:type="dcterms:W3CDTF">2026-07-16T21:59:00Z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rgomento">
    <vt:lpwstr>Pacchetti integrati agevolazione</vt:lpwstr>
  </property>
  <property fmtid="{D5CDD505-2E9C-101B-9397-08002B2CF9AE}" pid="3" name="Data registrazione">
    <vt:lpwstr>31/01/2006</vt:lpwstr>
  </property>
</Properties>
</file>